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A73" w:rsidRPr="00B216E5" w:rsidRDefault="004D004C" w:rsidP="00F935C5">
      <w:pPr>
        <w:pStyle w:val="Nagwek"/>
        <w:spacing w:line="276" w:lineRule="auto"/>
        <w:rPr>
          <w:rFonts w:asciiTheme="majorHAnsi" w:hAnsiTheme="majorHAnsi"/>
          <w:color w:val="FFFFFF"/>
          <w:sz w:val="20"/>
          <w:szCs w:val="20"/>
        </w:rPr>
      </w:pPr>
      <w:r>
        <w:rPr>
          <w:rFonts w:asciiTheme="majorHAnsi" w:hAnsiTheme="majorHAnsi"/>
          <w:color w:val="FFFFFF"/>
          <w:sz w:val="20"/>
          <w:szCs w:val="20"/>
        </w:rPr>
        <w:t xml:space="preserve"> </w:t>
      </w:r>
    </w:p>
    <w:p w:rsidR="00834A73" w:rsidRPr="00B216E5" w:rsidRDefault="00834A73" w:rsidP="002B3927">
      <w:pPr>
        <w:widowControl w:val="0"/>
        <w:autoSpaceDE w:val="0"/>
        <w:adjustRightInd w:val="0"/>
        <w:spacing w:after="0"/>
        <w:ind w:left="70" w:right="-20"/>
        <w:textAlignment w:val="auto"/>
        <w:rPr>
          <w:rFonts w:asciiTheme="majorHAnsi" w:hAnsiTheme="majorHAnsi" w:cs="Times New Roman"/>
          <w:b/>
          <w:bCs/>
          <w:color w:val="0000CC"/>
          <w:sz w:val="28"/>
          <w:szCs w:val="28"/>
          <w:lang w:eastAsia="ar-SA"/>
        </w:rPr>
      </w:pPr>
    </w:p>
    <w:p w:rsidR="00834A73" w:rsidRPr="00B216E5" w:rsidRDefault="00834A73" w:rsidP="002B3927">
      <w:pPr>
        <w:widowControl w:val="0"/>
        <w:autoSpaceDE w:val="0"/>
        <w:adjustRightInd w:val="0"/>
        <w:spacing w:after="0"/>
        <w:ind w:left="70" w:right="-20"/>
        <w:textAlignment w:val="auto"/>
        <w:rPr>
          <w:rFonts w:asciiTheme="majorHAnsi" w:hAnsiTheme="majorHAnsi" w:cs="Times New Roman"/>
          <w:b/>
          <w:bCs/>
          <w:color w:val="0000CC"/>
          <w:sz w:val="28"/>
          <w:szCs w:val="28"/>
          <w:lang w:eastAsia="ar-SA"/>
        </w:rPr>
      </w:pPr>
    </w:p>
    <w:p w:rsidR="00834A73" w:rsidRPr="00B216E5" w:rsidRDefault="00834A73" w:rsidP="002B3927">
      <w:pPr>
        <w:widowControl w:val="0"/>
        <w:autoSpaceDE w:val="0"/>
        <w:adjustRightInd w:val="0"/>
        <w:spacing w:after="0"/>
        <w:ind w:right="-23"/>
        <w:textAlignment w:val="auto"/>
        <w:rPr>
          <w:rFonts w:asciiTheme="majorHAnsi" w:hAnsiTheme="majorHAnsi" w:cs="Arial"/>
          <w:b/>
          <w:bCs/>
          <w:color w:val="0000CC"/>
          <w:sz w:val="36"/>
          <w:szCs w:val="36"/>
          <w:lang w:eastAsia="ar-SA"/>
        </w:rPr>
      </w:pPr>
    </w:p>
    <w:p w:rsidR="008B15A5" w:rsidRDefault="008B15A5" w:rsidP="002B3927">
      <w:pPr>
        <w:widowControl w:val="0"/>
        <w:autoSpaceDE w:val="0"/>
        <w:adjustRightInd w:val="0"/>
        <w:spacing w:after="0"/>
        <w:ind w:left="70" w:right="-23"/>
        <w:textAlignment w:val="auto"/>
        <w:rPr>
          <w:rFonts w:asciiTheme="majorHAnsi" w:hAnsiTheme="majorHAnsi" w:cs="Arial"/>
          <w:b/>
          <w:bCs/>
          <w:sz w:val="36"/>
          <w:szCs w:val="36"/>
          <w:lang w:eastAsia="ar-SA"/>
        </w:rPr>
      </w:pPr>
    </w:p>
    <w:p w:rsidR="00834A73" w:rsidRPr="00B216E5" w:rsidRDefault="00834A73" w:rsidP="002B3927">
      <w:pPr>
        <w:widowControl w:val="0"/>
        <w:autoSpaceDE w:val="0"/>
        <w:adjustRightInd w:val="0"/>
        <w:spacing w:after="0"/>
        <w:ind w:left="70" w:right="-23"/>
        <w:jc w:val="center"/>
        <w:textAlignment w:val="auto"/>
        <w:rPr>
          <w:rFonts w:asciiTheme="majorHAnsi" w:hAnsiTheme="majorHAnsi" w:cs="Arial"/>
          <w:b/>
          <w:bCs/>
          <w:sz w:val="36"/>
          <w:szCs w:val="36"/>
          <w:lang w:eastAsia="ar-SA"/>
        </w:rPr>
      </w:pPr>
      <w:r w:rsidRPr="00B216E5">
        <w:rPr>
          <w:rFonts w:asciiTheme="majorHAnsi" w:hAnsiTheme="majorHAnsi" w:cs="Arial"/>
          <w:b/>
          <w:bCs/>
          <w:sz w:val="36"/>
          <w:szCs w:val="36"/>
          <w:lang w:eastAsia="ar-SA"/>
        </w:rPr>
        <w:t>KARTA INFORMACYJNA PRZEDSIĘWZIĘCIA</w:t>
      </w:r>
    </w:p>
    <w:p w:rsidR="00834A73" w:rsidRPr="00B216E5" w:rsidRDefault="00834A73" w:rsidP="002B3927">
      <w:pPr>
        <w:widowControl w:val="0"/>
        <w:autoSpaceDE w:val="0"/>
        <w:adjustRightInd w:val="0"/>
        <w:spacing w:after="0"/>
        <w:ind w:left="70" w:right="-20"/>
        <w:jc w:val="center"/>
        <w:textAlignment w:val="auto"/>
        <w:rPr>
          <w:rFonts w:asciiTheme="majorHAnsi" w:hAnsiTheme="majorHAnsi" w:cs="Arial"/>
          <w:b/>
          <w:bCs/>
          <w:sz w:val="28"/>
          <w:szCs w:val="28"/>
          <w:lang w:eastAsia="ar-SA"/>
        </w:rPr>
      </w:pPr>
    </w:p>
    <w:p w:rsidR="00834A73" w:rsidRPr="00B216E5" w:rsidRDefault="00834A73" w:rsidP="002B3927">
      <w:pPr>
        <w:widowControl w:val="0"/>
        <w:autoSpaceDE w:val="0"/>
        <w:adjustRightInd w:val="0"/>
        <w:spacing w:after="0"/>
        <w:ind w:left="70" w:right="-20"/>
        <w:jc w:val="center"/>
        <w:textAlignment w:val="auto"/>
        <w:rPr>
          <w:rFonts w:asciiTheme="majorHAnsi" w:hAnsiTheme="majorHAnsi" w:cs="Arial"/>
          <w:b/>
          <w:bCs/>
          <w:sz w:val="28"/>
          <w:szCs w:val="28"/>
          <w:lang w:eastAsia="ar-SA"/>
        </w:rPr>
      </w:pPr>
      <w:r w:rsidRPr="00B216E5">
        <w:rPr>
          <w:rFonts w:asciiTheme="majorHAnsi" w:hAnsiTheme="majorHAnsi" w:cs="Arial"/>
          <w:b/>
          <w:bCs/>
          <w:sz w:val="28"/>
          <w:szCs w:val="28"/>
          <w:lang w:eastAsia="ar-SA"/>
        </w:rPr>
        <w:t>po</w:t>
      </w:r>
      <w:r w:rsidRPr="00B216E5">
        <w:rPr>
          <w:rFonts w:asciiTheme="majorHAnsi" w:hAnsiTheme="majorHAnsi" w:cs="Arial"/>
          <w:b/>
          <w:bCs/>
          <w:spacing w:val="-1"/>
          <w:sz w:val="28"/>
          <w:szCs w:val="28"/>
          <w:lang w:eastAsia="ar-SA"/>
        </w:rPr>
        <w:t>l</w:t>
      </w:r>
      <w:r w:rsidRPr="00B216E5">
        <w:rPr>
          <w:rFonts w:asciiTheme="majorHAnsi" w:hAnsiTheme="majorHAnsi" w:cs="Arial"/>
          <w:b/>
          <w:bCs/>
          <w:sz w:val="28"/>
          <w:szCs w:val="28"/>
          <w:lang w:eastAsia="ar-SA"/>
        </w:rPr>
        <w:t>e</w:t>
      </w:r>
      <w:r w:rsidRPr="00B216E5">
        <w:rPr>
          <w:rFonts w:asciiTheme="majorHAnsi" w:hAnsiTheme="majorHAnsi" w:cs="Arial"/>
          <w:b/>
          <w:bCs/>
          <w:spacing w:val="-2"/>
          <w:sz w:val="28"/>
          <w:szCs w:val="28"/>
          <w:lang w:eastAsia="ar-SA"/>
        </w:rPr>
        <w:t>ga</w:t>
      </w:r>
      <w:r w:rsidRPr="00B216E5">
        <w:rPr>
          <w:rFonts w:asciiTheme="majorHAnsi" w:hAnsiTheme="majorHAnsi" w:cs="Arial"/>
          <w:b/>
          <w:bCs/>
          <w:spacing w:val="3"/>
          <w:sz w:val="28"/>
          <w:szCs w:val="28"/>
          <w:lang w:eastAsia="ar-SA"/>
        </w:rPr>
        <w:t>j</w:t>
      </w:r>
      <w:r w:rsidRPr="00B216E5">
        <w:rPr>
          <w:rFonts w:asciiTheme="majorHAnsi" w:hAnsiTheme="majorHAnsi" w:cs="Arial"/>
          <w:b/>
          <w:bCs/>
          <w:sz w:val="28"/>
          <w:szCs w:val="28"/>
          <w:lang w:eastAsia="ar-SA"/>
        </w:rPr>
        <w:t>ą</w:t>
      </w:r>
      <w:r w:rsidRPr="00B216E5">
        <w:rPr>
          <w:rFonts w:asciiTheme="majorHAnsi" w:hAnsiTheme="majorHAnsi" w:cs="Arial"/>
          <w:b/>
          <w:bCs/>
          <w:spacing w:val="-2"/>
          <w:sz w:val="28"/>
          <w:szCs w:val="28"/>
          <w:lang w:eastAsia="ar-SA"/>
        </w:rPr>
        <w:t>c</w:t>
      </w:r>
      <w:r w:rsidRPr="00B216E5">
        <w:rPr>
          <w:rFonts w:asciiTheme="majorHAnsi" w:hAnsiTheme="majorHAnsi" w:cs="Arial"/>
          <w:b/>
          <w:bCs/>
          <w:sz w:val="28"/>
          <w:szCs w:val="28"/>
          <w:lang w:eastAsia="ar-SA"/>
        </w:rPr>
        <w:t>e</w:t>
      </w:r>
      <w:r w:rsidRPr="00B216E5">
        <w:rPr>
          <w:rFonts w:asciiTheme="majorHAnsi" w:hAnsiTheme="majorHAnsi" w:cs="Arial"/>
          <w:b/>
          <w:bCs/>
          <w:spacing w:val="-2"/>
          <w:sz w:val="28"/>
          <w:szCs w:val="28"/>
          <w:lang w:eastAsia="ar-SA"/>
        </w:rPr>
        <w:t>g</w:t>
      </w:r>
      <w:r w:rsidRPr="00B216E5">
        <w:rPr>
          <w:rFonts w:asciiTheme="majorHAnsi" w:hAnsiTheme="majorHAnsi" w:cs="Arial"/>
          <w:b/>
          <w:bCs/>
          <w:sz w:val="28"/>
          <w:szCs w:val="28"/>
          <w:lang w:eastAsia="ar-SA"/>
        </w:rPr>
        <w:t>o na</w:t>
      </w:r>
    </w:p>
    <w:p w:rsidR="00834A73" w:rsidRPr="00B216E5" w:rsidRDefault="00834A73" w:rsidP="002B3927">
      <w:pPr>
        <w:widowControl w:val="0"/>
        <w:autoSpaceDE w:val="0"/>
        <w:adjustRightInd w:val="0"/>
        <w:spacing w:after="0"/>
        <w:ind w:left="70" w:right="-20"/>
        <w:jc w:val="center"/>
        <w:textAlignment w:val="auto"/>
        <w:rPr>
          <w:rFonts w:asciiTheme="majorHAnsi" w:hAnsiTheme="majorHAnsi" w:cs="Arial"/>
          <w:b/>
          <w:bCs/>
          <w:color w:val="0000CC"/>
          <w:sz w:val="28"/>
          <w:szCs w:val="28"/>
          <w:lang w:eastAsia="ar-SA"/>
        </w:rPr>
      </w:pPr>
    </w:p>
    <w:p w:rsidR="00834A73" w:rsidRPr="00AC3DA4" w:rsidRDefault="000F47CB" w:rsidP="002B3927">
      <w:pPr>
        <w:widowControl w:val="0"/>
        <w:autoSpaceDE w:val="0"/>
        <w:adjustRightInd w:val="0"/>
        <w:spacing w:after="0"/>
        <w:ind w:left="70" w:right="-20"/>
        <w:jc w:val="center"/>
        <w:textAlignment w:val="auto"/>
        <w:rPr>
          <w:rFonts w:asciiTheme="majorHAnsi" w:hAnsiTheme="majorHAnsi" w:cs="Arial"/>
          <w:b/>
          <w:bCs/>
          <w:color w:val="000000" w:themeColor="text1"/>
          <w:sz w:val="28"/>
          <w:szCs w:val="28"/>
          <w:lang w:eastAsia="ar-SA"/>
        </w:rPr>
      </w:pPr>
      <w:r w:rsidRPr="00445CE1">
        <w:rPr>
          <w:rFonts w:asciiTheme="majorHAnsi" w:hAnsiTheme="majorHAnsi" w:cs="Arial"/>
          <w:b/>
          <w:bCs/>
          <w:spacing w:val="1"/>
          <w:sz w:val="28"/>
          <w:szCs w:val="28"/>
          <w:lang w:eastAsia="ar-SA"/>
        </w:rPr>
        <w:t xml:space="preserve">Budowie Elektrowni Słonecznej </w:t>
      </w:r>
      <w:r w:rsidR="003C6279">
        <w:rPr>
          <w:rFonts w:asciiTheme="majorHAnsi" w:hAnsiTheme="majorHAnsi" w:cs="Arial"/>
          <w:b/>
          <w:bCs/>
          <w:spacing w:val="1"/>
          <w:sz w:val="28"/>
          <w:szCs w:val="28"/>
          <w:lang w:eastAsia="ar-SA"/>
        </w:rPr>
        <w:t xml:space="preserve">wraz z infrastrukturą towarzyszącą </w:t>
      </w:r>
      <w:r w:rsidR="00054D03">
        <w:rPr>
          <w:rFonts w:asciiTheme="majorHAnsi" w:hAnsiTheme="majorHAnsi" w:cs="Arial"/>
          <w:b/>
          <w:bCs/>
          <w:color w:val="000000" w:themeColor="text1"/>
          <w:spacing w:val="1"/>
          <w:sz w:val="28"/>
          <w:szCs w:val="28"/>
          <w:shd w:val="clear" w:color="auto" w:fill="FFFFFF" w:themeFill="background1"/>
          <w:lang w:eastAsia="ar-SA"/>
        </w:rPr>
        <w:t>n</w:t>
      </w:r>
      <w:r w:rsidR="004F34A0">
        <w:rPr>
          <w:rFonts w:asciiTheme="majorHAnsi" w:hAnsiTheme="majorHAnsi" w:cs="Arial"/>
          <w:b/>
          <w:bCs/>
          <w:color w:val="000000" w:themeColor="text1"/>
          <w:spacing w:val="1"/>
          <w:sz w:val="28"/>
          <w:szCs w:val="28"/>
          <w:shd w:val="clear" w:color="auto" w:fill="FFFFFF" w:themeFill="background1"/>
          <w:lang w:eastAsia="ar-SA"/>
        </w:rPr>
        <w:t>a działce</w:t>
      </w:r>
      <w:r w:rsidR="00FE7F38">
        <w:rPr>
          <w:rFonts w:asciiTheme="majorHAnsi" w:hAnsiTheme="majorHAnsi" w:cs="Arial"/>
          <w:b/>
          <w:bCs/>
          <w:color w:val="000000" w:themeColor="text1"/>
          <w:spacing w:val="1"/>
          <w:sz w:val="28"/>
          <w:szCs w:val="28"/>
          <w:shd w:val="clear" w:color="auto" w:fill="FFFFFF" w:themeFill="background1"/>
          <w:lang w:eastAsia="ar-SA"/>
        </w:rPr>
        <w:t xml:space="preserve"> nr ew. </w:t>
      </w:r>
      <w:r w:rsidR="00B518BC">
        <w:rPr>
          <w:rFonts w:asciiTheme="majorHAnsi" w:hAnsiTheme="majorHAnsi" w:cs="Arial"/>
          <w:b/>
          <w:bCs/>
          <w:color w:val="000000" w:themeColor="text1"/>
          <w:spacing w:val="1"/>
          <w:sz w:val="28"/>
          <w:szCs w:val="28"/>
          <w:shd w:val="clear" w:color="auto" w:fill="FFFFFF" w:themeFill="background1"/>
          <w:lang w:eastAsia="ar-SA"/>
        </w:rPr>
        <w:t xml:space="preserve">116 (obręb </w:t>
      </w:r>
      <w:r w:rsidR="00347DD6">
        <w:rPr>
          <w:rFonts w:asciiTheme="majorHAnsi" w:hAnsiTheme="majorHAnsi" w:cs="Arial"/>
          <w:b/>
          <w:bCs/>
          <w:color w:val="000000" w:themeColor="text1"/>
          <w:spacing w:val="1"/>
          <w:sz w:val="28"/>
          <w:szCs w:val="28"/>
          <w:shd w:val="clear" w:color="auto" w:fill="FFFFFF" w:themeFill="background1"/>
          <w:lang w:eastAsia="ar-SA"/>
        </w:rPr>
        <w:t>4</w:t>
      </w:r>
      <w:r w:rsidR="000523ED" w:rsidRPr="00AC3DA4">
        <w:rPr>
          <w:rFonts w:asciiTheme="majorHAnsi" w:hAnsiTheme="majorHAnsi" w:cs="Arial"/>
          <w:b/>
          <w:bCs/>
          <w:color w:val="000000" w:themeColor="text1"/>
          <w:spacing w:val="1"/>
          <w:sz w:val="28"/>
          <w:szCs w:val="28"/>
          <w:shd w:val="clear" w:color="auto" w:fill="FFFFFF" w:themeFill="background1"/>
          <w:lang w:eastAsia="ar-SA"/>
        </w:rPr>
        <w:t>)</w:t>
      </w:r>
      <w:r w:rsidR="00F60332">
        <w:rPr>
          <w:rFonts w:asciiTheme="majorHAnsi" w:hAnsiTheme="majorHAnsi" w:cs="Arial"/>
          <w:b/>
          <w:bCs/>
          <w:color w:val="000000" w:themeColor="text1"/>
          <w:spacing w:val="1"/>
          <w:sz w:val="28"/>
          <w:szCs w:val="28"/>
          <w:shd w:val="clear" w:color="auto" w:fill="FFFFFF" w:themeFill="background1"/>
          <w:lang w:eastAsia="ar-SA"/>
        </w:rPr>
        <w:t xml:space="preserve"> w miejscowości</w:t>
      </w:r>
      <w:r w:rsidR="00B518BC">
        <w:rPr>
          <w:rFonts w:asciiTheme="majorHAnsi" w:hAnsiTheme="majorHAnsi" w:cs="Arial"/>
          <w:b/>
          <w:bCs/>
          <w:color w:val="000000" w:themeColor="text1"/>
          <w:spacing w:val="1"/>
          <w:sz w:val="28"/>
          <w:szCs w:val="28"/>
          <w:shd w:val="clear" w:color="auto" w:fill="FFFFFF" w:themeFill="background1"/>
          <w:lang w:eastAsia="ar-SA"/>
        </w:rPr>
        <w:t xml:space="preserve"> Dąbrówka </w:t>
      </w:r>
      <w:r w:rsidR="004C28CB" w:rsidRPr="00AC3DA4">
        <w:rPr>
          <w:rFonts w:asciiTheme="majorHAnsi" w:hAnsiTheme="majorHAnsi" w:cs="Arial"/>
          <w:b/>
          <w:bCs/>
          <w:color w:val="000000" w:themeColor="text1"/>
          <w:spacing w:val="1"/>
          <w:sz w:val="28"/>
          <w:szCs w:val="28"/>
          <w:shd w:val="clear" w:color="auto" w:fill="FFFFFF" w:themeFill="background1"/>
          <w:lang w:eastAsia="ar-SA"/>
        </w:rPr>
        <w:t xml:space="preserve">, Gmina </w:t>
      </w:r>
      <w:r w:rsidR="00B518BC">
        <w:rPr>
          <w:rFonts w:asciiTheme="majorHAnsi" w:hAnsiTheme="majorHAnsi" w:cs="Arial"/>
          <w:b/>
          <w:bCs/>
          <w:color w:val="000000" w:themeColor="text1"/>
          <w:spacing w:val="1"/>
          <w:sz w:val="28"/>
          <w:szCs w:val="28"/>
          <w:shd w:val="clear" w:color="auto" w:fill="FFFFFF" w:themeFill="background1"/>
          <w:lang w:eastAsia="ar-SA"/>
        </w:rPr>
        <w:t>Borek Wielkopolski.</w:t>
      </w:r>
    </w:p>
    <w:p w:rsidR="00834A73" w:rsidRPr="00B216E5" w:rsidRDefault="00834A73" w:rsidP="002B3927">
      <w:pPr>
        <w:autoSpaceDN/>
        <w:spacing w:before="280" w:after="280"/>
        <w:jc w:val="center"/>
        <w:textAlignment w:val="auto"/>
        <w:rPr>
          <w:rFonts w:asciiTheme="majorHAnsi" w:hAnsiTheme="majorHAnsi" w:cs="Arial"/>
          <w:sz w:val="28"/>
          <w:szCs w:val="28"/>
          <w:lang w:eastAsia="ar-SA"/>
        </w:rPr>
      </w:pPr>
      <w:r w:rsidRPr="00B216E5">
        <w:rPr>
          <w:rFonts w:asciiTheme="majorHAnsi" w:hAnsiTheme="majorHAnsi" w:cs="Arial"/>
          <w:sz w:val="28"/>
          <w:szCs w:val="28"/>
          <w:lang w:eastAsia="ar-SA"/>
        </w:rPr>
        <w:br/>
        <w:t>(podstawowe informacje o planowanym przedsięwzięciu)</w:t>
      </w:r>
    </w:p>
    <w:p w:rsidR="00834A73" w:rsidRPr="00B216E5" w:rsidRDefault="00834A73" w:rsidP="002B3927">
      <w:pPr>
        <w:autoSpaceDN/>
        <w:spacing w:before="280" w:after="280"/>
        <w:jc w:val="center"/>
        <w:textAlignment w:val="auto"/>
        <w:rPr>
          <w:rFonts w:asciiTheme="majorHAnsi" w:hAnsiTheme="majorHAnsi" w:cs="Arial"/>
          <w:b/>
          <w:bCs/>
          <w:sz w:val="24"/>
          <w:szCs w:val="24"/>
          <w:lang w:eastAsia="ar-SA"/>
        </w:rPr>
      </w:pPr>
      <w:r w:rsidRPr="00B216E5">
        <w:rPr>
          <w:rFonts w:asciiTheme="majorHAnsi" w:hAnsiTheme="majorHAnsi" w:cs="Arial"/>
          <w:sz w:val="24"/>
          <w:szCs w:val="24"/>
          <w:lang w:eastAsia="ar-SA"/>
        </w:rPr>
        <w:br/>
      </w:r>
      <w:r w:rsidRPr="00B216E5">
        <w:rPr>
          <w:rFonts w:asciiTheme="majorHAnsi" w:hAnsiTheme="majorHAnsi" w:cs="Arial"/>
          <w:b/>
          <w:bCs/>
          <w:sz w:val="24"/>
          <w:szCs w:val="24"/>
          <w:u w:val="single"/>
          <w:lang w:eastAsia="ar-SA"/>
        </w:rPr>
        <w:t>Podstawa prawna</w:t>
      </w:r>
      <w:r w:rsidRPr="00B216E5">
        <w:rPr>
          <w:rFonts w:asciiTheme="majorHAnsi" w:hAnsiTheme="majorHAnsi" w:cs="Arial"/>
          <w:sz w:val="24"/>
          <w:szCs w:val="24"/>
          <w:u w:val="single"/>
          <w:lang w:eastAsia="ar-SA"/>
        </w:rPr>
        <w:t>:</w:t>
      </w:r>
      <w:r w:rsidRPr="00B216E5">
        <w:rPr>
          <w:rFonts w:asciiTheme="majorHAnsi" w:hAnsiTheme="majorHAnsi" w:cs="Arial"/>
          <w:sz w:val="24"/>
          <w:szCs w:val="24"/>
          <w:lang w:eastAsia="ar-SA"/>
        </w:rPr>
        <w:t xml:space="preserve"> </w:t>
      </w:r>
      <w:r w:rsidRPr="00B216E5">
        <w:rPr>
          <w:rFonts w:asciiTheme="majorHAnsi" w:hAnsiTheme="majorHAnsi" w:cs="Arial"/>
          <w:b/>
          <w:bCs/>
          <w:sz w:val="24"/>
          <w:szCs w:val="24"/>
          <w:lang w:eastAsia="ar-SA"/>
        </w:rPr>
        <w:t xml:space="preserve">art. 3 ust. 1 pkt 5 ustawy  z dnia 3 października 2008 r. </w:t>
      </w:r>
      <w:r w:rsidR="001E123D">
        <w:rPr>
          <w:rFonts w:asciiTheme="majorHAnsi" w:hAnsiTheme="majorHAnsi" w:cs="Arial"/>
          <w:b/>
          <w:bCs/>
          <w:sz w:val="24"/>
          <w:szCs w:val="24"/>
          <w:lang w:eastAsia="ar-SA"/>
        </w:rPr>
        <w:br/>
      </w:r>
      <w:r w:rsidRPr="00B216E5">
        <w:rPr>
          <w:rFonts w:asciiTheme="majorHAnsi" w:hAnsiTheme="majorHAnsi" w:cs="Arial"/>
          <w:b/>
          <w:bCs/>
          <w:sz w:val="24"/>
          <w:szCs w:val="24"/>
          <w:lang w:eastAsia="ar-SA"/>
        </w:rPr>
        <w:t xml:space="preserve">o udostępnianiu informacji o środowisku i jej ochronie, udziale społeczeństwa </w:t>
      </w:r>
      <w:r w:rsidR="001E123D">
        <w:rPr>
          <w:rFonts w:asciiTheme="majorHAnsi" w:hAnsiTheme="majorHAnsi" w:cs="Arial"/>
          <w:b/>
          <w:bCs/>
          <w:sz w:val="24"/>
          <w:szCs w:val="24"/>
          <w:lang w:eastAsia="ar-SA"/>
        </w:rPr>
        <w:br/>
      </w:r>
      <w:r w:rsidRPr="00B216E5">
        <w:rPr>
          <w:rFonts w:asciiTheme="majorHAnsi" w:hAnsiTheme="majorHAnsi" w:cs="Arial"/>
          <w:b/>
          <w:bCs/>
          <w:sz w:val="24"/>
          <w:szCs w:val="24"/>
          <w:lang w:eastAsia="ar-SA"/>
        </w:rPr>
        <w:t>w ochronie środowiska oraz o</w:t>
      </w:r>
      <w:r w:rsidRPr="00B216E5">
        <w:rPr>
          <w:rFonts w:asciiTheme="majorHAnsi" w:hAnsiTheme="majorHAnsi" w:cs="Arial"/>
          <w:sz w:val="24"/>
          <w:szCs w:val="24"/>
          <w:lang w:eastAsia="ar-SA"/>
        </w:rPr>
        <w:t xml:space="preserve"> </w:t>
      </w:r>
      <w:r w:rsidRPr="00B216E5">
        <w:rPr>
          <w:rFonts w:asciiTheme="majorHAnsi" w:hAnsiTheme="majorHAnsi" w:cs="Arial"/>
          <w:b/>
          <w:bCs/>
          <w:sz w:val="24"/>
          <w:szCs w:val="24"/>
          <w:lang w:eastAsia="ar-SA"/>
        </w:rPr>
        <w:t>ocenach oddziaływania na środowi</w:t>
      </w:r>
      <w:r w:rsidR="001E123D">
        <w:rPr>
          <w:rFonts w:asciiTheme="majorHAnsi" w:hAnsiTheme="majorHAnsi" w:cs="Arial"/>
          <w:b/>
          <w:bCs/>
          <w:sz w:val="24"/>
          <w:szCs w:val="24"/>
          <w:lang w:eastAsia="ar-SA"/>
        </w:rPr>
        <w:t xml:space="preserve">sko </w:t>
      </w:r>
      <w:r w:rsidR="001E123D">
        <w:rPr>
          <w:rFonts w:asciiTheme="majorHAnsi" w:hAnsiTheme="majorHAnsi" w:cs="Arial"/>
          <w:b/>
          <w:bCs/>
          <w:sz w:val="24"/>
          <w:szCs w:val="24"/>
          <w:lang w:eastAsia="ar-SA"/>
        </w:rPr>
        <w:br/>
        <w:t>(</w:t>
      </w:r>
      <w:r w:rsidR="00903CEF">
        <w:rPr>
          <w:rFonts w:asciiTheme="majorHAnsi" w:hAnsiTheme="majorHAnsi" w:cs="Arial"/>
          <w:b/>
          <w:bCs/>
          <w:sz w:val="24"/>
          <w:szCs w:val="24"/>
          <w:lang w:eastAsia="ar-SA"/>
        </w:rPr>
        <w:t>Dz. U. z 2013 r., poz. 1235, ze zm.</w:t>
      </w:r>
      <w:r w:rsidRPr="00B216E5">
        <w:rPr>
          <w:rFonts w:asciiTheme="majorHAnsi" w:hAnsiTheme="majorHAnsi" w:cs="Arial"/>
          <w:b/>
          <w:bCs/>
          <w:sz w:val="24"/>
          <w:szCs w:val="24"/>
          <w:lang w:eastAsia="ar-SA"/>
        </w:rPr>
        <w:t>).</w:t>
      </w:r>
    </w:p>
    <w:p w:rsidR="00C72E9D" w:rsidRPr="00B216E5" w:rsidRDefault="00C72E9D" w:rsidP="002B3927">
      <w:pPr>
        <w:autoSpaceDN/>
        <w:spacing w:before="280" w:after="280"/>
        <w:jc w:val="center"/>
        <w:textAlignment w:val="auto"/>
        <w:rPr>
          <w:rFonts w:asciiTheme="majorHAnsi" w:hAnsiTheme="majorHAnsi" w:cs="Arial"/>
          <w:b/>
          <w:bCs/>
          <w:sz w:val="24"/>
          <w:szCs w:val="24"/>
          <w:lang w:eastAsia="ar-SA"/>
        </w:rPr>
      </w:pPr>
    </w:p>
    <w:p w:rsidR="00834A73" w:rsidRPr="00B216E5" w:rsidRDefault="00834A73" w:rsidP="002B3927">
      <w:pPr>
        <w:autoSpaceDN/>
        <w:spacing w:after="0"/>
        <w:jc w:val="center"/>
        <w:textAlignment w:val="auto"/>
        <w:rPr>
          <w:rFonts w:asciiTheme="majorHAnsi" w:hAnsiTheme="majorHAnsi" w:cs="Times New Roman"/>
          <w:sz w:val="24"/>
          <w:szCs w:val="24"/>
          <w:lang w:eastAsia="ar-SA"/>
        </w:rPr>
      </w:pPr>
    </w:p>
    <w:p w:rsidR="00834A73" w:rsidRPr="00B216E5" w:rsidRDefault="00834A73" w:rsidP="002B3927">
      <w:pPr>
        <w:autoSpaceDE w:val="0"/>
        <w:autoSpaceDN/>
        <w:spacing w:after="0"/>
        <w:jc w:val="center"/>
        <w:textAlignment w:val="auto"/>
        <w:rPr>
          <w:rFonts w:asciiTheme="majorHAnsi" w:hAnsiTheme="majorHAnsi" w:cs="Arial"/>
          <w:i/>
          <w:iCs/>
          <w:sz w:val="28"/>
          <w:szCs w:val="28"/>
          <w:lang w:eastAsia="ar-SA"/>
        </w:rPr>
      </w:pPr>
      <w:r w:rsidRPr="00B216E5">
        <w:rPr>
          <w:rFonts w:asciiTheme="majorHAnsi" w:hAnsiTheme="majorHAnsi" w:cs="Arial"/>
          <w:i/>
          <w:iCs/>
          <w:sz w:val="28"/>
          <w:szCs w:val="28"/>
          <w:lang w:eastAsia="ar-SA"/>
        </w:rPr>
        <w:t>INWESTOR:</w:t>
      </w:r>
    </w:p>
    <w:p w:rsidR="008D22F1" w:rsidRPr="008D22F1" w:rsidRDefault="00B518BC" w:rsidP="008D22F1">
      <w:pPr>
        <w:autoSpaceDE w:val="0"/>
        <w:autoSpaceDN/>
        <w:spacing w:after="0"/>
        <w:jc w:val="center"/>
        <w:textAlignment w:val="auto"/>
        <w:rPr>
          <w:rFonts w:ascii="Times New Roman" w:hAnsi="Times New Roman" w:cs="Times New Roman"/>
          <w:bCs/>
          <w:sz w:val="24"/>
          <w:szCs w:val="24"/>
          <w:lang w:eastAsia="ar-SA"/>
        </w:rPr>
      </w:pPr>
      <w:r>
        <w:rPr>
          <w:rFonts w:ascii="Times New Roman" w:hAnsi="Times New Roman" w:cs="Times New Roman"/>
          <w:bCs/>
          <w:sz w:val="24"/>
          <w:szCs w:val="24"/>
          <w:lang w:eastAsia="ar-SA"/>
        </w:rPr>
        <w:t>R.Power Solar Zachód</w:t>
      </w:r>
      <w:r w:rsidR="001E2131">
        <w:rPr>
          <w:rFonts w:ascii="Times New Roman" w:hAnsi="Times New Roman" w:cs="Times New Roman"/>
          <w:bCs/>
          <w:sz w:val="24"/>
          <w:szCs w:val="24"/>
          <w:lang w:eastAsia="ar-SA"/>
        </w:rPr>
        <w:t xml:space="preserve"> </w:t>
      </w:r>
      <w:r w:rsidR="008D22F1" w:rsidRPr="008D22F1">
        <w:rPr>
          <w:rFonts w:ascii="Times New Roman" w:hAnsi="Times New Roman" w:cs="Times New Roman"/>
          <w:bCs/>
          <w:sz w:val="24"/>
          <w:szCs w:val="24"/>
          <w:lang w:eastAsia="ar-SA"/>
        </w:rPr>
        <w:t>Sp. z o. o.</w:t>
      </w:r>
    </w:p>
    <w:p w:rsidR="008D22F1" w:rsidRPr="008D22F1" w:rsidRDefault="008D22F1" w:rsidP="008D22F1">
      <w:pPr>
        <w:autoSpaceDE w:val="0"/>
        <w:autoSpaceDN/>
        <w:spacing w:after="0"/>
        <w:jc w:val="center"/>
        <w:textAlignment w:val="auto"/>
        <w:rPr>
          <w:rFonts w:ascii="Times New Roman" w:hAnsi="Times New Roman" w:cs="Times New Roman"/>
          <w:bCs/>
          <w:sz w:val="24"/>
          <w:szCs w:val="24"/>
          <w:lang w:eastAsia="ar-SA"/>
        </w:rPr>
      </w:pPr>
      <w:r w:rsidRPr="008D22F1">
        <w:rPr>
          <w:rFonts w:ascii="Times New Roman" w:hAnsi="Times New Roman" w:cs="Times New Roman"/>
          <w:bCs/>
          <w:sz w:val="24"/>
          <w:szCs w:val="24"/>
          <w:lang w:eastAsia="ar-SA"/>
        </w:rPr>
        <w:t xml:space="preserve">ul. </w:t>
      </w:r>
      <w:r w:rsidR="0074624A">
        <w:rPr>
          <w:rFonts w:ascii="Times New Roman" w:hAnsi="Times New Roman" w:cs="Times New Roman"/>
          <w:bCs/>
          <w:sz w:val="24"/>
          <w:szCs w:val="24"/>
          <w:lang w:eastAsia="ar-SA"/>
        </w:rPr>
        <w:t>Domaniewska 39A</w:t>
      </w:r>
    </w:p>
    <w:p w:rsidR="00834A73" w:rsidRPr="008D22F1" w:rsidRDefault="0074624A" w:rsidP="008D22F1">
      <w:pPr>
        <w:autoSpaceDE w:val="0"/>
        <w:autoSpaceDN/>
        <w:spacing w:after="0"/>
        <w:jc w:val="center"/>
        <w:textAlignment w:val="auto"/>
        <w:rPr>
          <w:rFonts w:ascii="Times New Roman" w:hAnsi="Times New Roman" w:cs="Times New Roman"/>
          <w:bCs/>
          <w:sz w:val="24"/>
          <w:szCs w:val="24"/>
          <w:lang w:eastAsia="ar-SA"/>
        </w:rPr>
      </w:pPr>
      <w:r>
        <w:rPr>
          <w:rFonts w:ascii="Times New Roman" w:hAnsi="Times New Roman" w:cs="Times New Roman"/>
          <w:bCs/>
          <w:sz w:val="24"/>
          <w:szCs w:val="24"/>
          <w:lang w:eastAsia="ar-SA"/>
        </w:rPr>
        <w:t>02-672 Warszawa</w:t>
      </w:r>
    </w:p>
    <w:p w:rsidR="00834A73" w:rsidRPr="00B216E5" w:rsidRDefault="00834A73" w:rsidP="002B3927">
      <w:pPr>
        <w:autoSpaceDE w:val="0"/>
        <w:autoSpaceDN/>
        <w:spacing w:after="0"/>
        <w:jc w:val="center"/>
        <w:textAlignment w:val="auto"/>
        <w:rPr>
          <w:rFonts w:asciiTheme="majorHAnsi" w:hAnsiTheme="majorHAnsi" w:cs="Arial"/>
          <w:b/>
          <w:bCs/>
          <w:color w:val="0000CC"/>
          <w:lang w:eastAsia="ar-SA"/>
        </w:rPr>
      </w:pPr>
    </w:p>
    <w:p w:rsidR="00D60C34" w:rsidRPr="00B216E5"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D60C34" w:rsidRPr="00B216E5"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D60C34" w:rsidRPr="00B216E5"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D60C34" w:rsidRPr="00B216E5"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D60C34"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AB651B" w:rsidRDefault="00AB651B" w:rsidP="002B3927">
      <w:pPr>
        <w:autoSpaceDE w:val="0"/>
        <w:autoSpaceDN/>
        <w:spacing w:after="0"/>
        <w:jc w:val="center"/>
        <w:textAlignment w:val="auto"/>
        <w:rPr>
          <w:rFonts w:asciiTheme="majorHAnsi" w:hAnsiTheme="majorHAnsi" w:cs="Arial"/>
          <w:b/>
          <w:bCs/>
          <w:color w:val="000000" w:themeColor="text1"/>
          <w:lang w:eastAsia="ar-SA"/>
        </w:rPr>
      </w:pPr>
    </w:p>
    <w:p w:rsidR="00AB651B" w:rsidRPr="00B216E5" w:rsidRDefault="00AB651B" w:rsidP="002B3927">
      <w:pPr>
        <w:autoSpaceDE w:val="0"/>
        <w:autoSpaceDN/>
        <w:spacing w:after="0"/>
        <w:jc w:val="center"/>
        <w:textAlignment w:val="auto"/>
        <w:rPr>
          <w:rFonts w:asciiTheme="majorHAnsi" w:hAnsiTheme="majorHAnsi" w:cs="Arial"/>
          <w:b/>
          <w:bCs/>
          <w:color w:val="000000" w:themeColor="text1"/>
          <w:lang w:eastAsia="ar-SA"/>
        </w:rPr>
      </w:pPr>
    </w:p>
    <w:p w:rsidR="00D60C34" w:rsidRPr="00B216E5"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8D22F1" w:rsidRDefault="008D22F1" w:rsidP="002B3927">
      <w:pPr>
        <w:autoSpaceDE w:val="0"/>
        <w:autoSpaceDN/>
        <w:spacing w:after="0"/>
        <w:jc w:val="center"/>
        <w:textAlignment w:val="auto"/>
        <w:rPr>
          <w:rFonts w:asciiTheme="majorHAnsi" w:hAnsiTheme="majorHAnsi" w:cs="Arial"/>
          <w:b/>
          <w:bCs/>
          <w:color w:val="000000" w:themeColor="text1"/>
          <w:lang w:eastAsia="ar-SA"/>
        </w:rPr>
      </w:pPr>
    </w:p>
    <w:p w:rsidR="008D22F1" w:rsidRDefault="008D22F1" w:rsidP="002B3927">
      <w:pPr>
        <w:autoSpaceDE w:val="0"/>
        <w:autoSpaceDN/>
        <w:spacing w:after="0"/>
        <w:jc w:val="center"/>
        <w:textAlignment w:val="auto"/>
        <w:rPr>
          <w:rFonts w:asciiTheme="majorHAnsi" w:hAnsiTheme="majorHAnsi" w:cs="Arial"/>
          <w:b/>
          <w:bCs/>
          <w:color w:val="000000" w:themeColor="text1"/>
          <w:lang w:eastAsia="ar-SA"/>
        </w:rPr>
      </w:pPr>
    </w:p>
    <w:p w:rsidR="00D45EF2" w:rsidRPr="00B216E5" w:rsidRDefault="00E43A5E" w:rsidP="002B3927">
      <w:pPr>
        <w:autoSpaceDE w:val="0"/>
        <w:autoSpaceDN/>
        <w:spacing w:after="0"/>
        <w:jc w:val="center"/>
        <w:textAlignment w:val="auto"/>
        <w:rPr>
          <w:rFonts w:asciiTheme="majorHAnsi" w:hAnsiTheme="majorHAnsi" w:cs="Arial"/>
          <w:b/>
          <w:bCs/>
          <w:color w:val="000000" w:themeColor="text1"/>
          <w:lang w:eastAsia="ar-SA"/>
        </w:rPr>
      </w:pPr>
      <w:r w:rsidRPr="00B216E5">
        <w:rPr>
          <w:rFonts w:asciiTheme="majorHAnsi" w:hAnsiTheme="majorHAnsi" w:cs="Arial"/>
          <w:b/>
          <w:bCs/>
          <w:color w:val="000000" w:themeColor="text1"/>
          <w:lang w:eastAsia="ar-SA"/>
        </w:rPr>
        <w:t xml:space="preserve">Warszawa, </w:t>
      </w:r>
      <w:r w:rsidR="008A55D6">
        <w:rPr>
          <w:rFonts w:asciiTheme="majorHAnsi" w:hAnsiTheme="majorHAnsi" w:cs="Arial"/>
          <w:b/>
          <w:bCs/>
          <w:color w:val="000000" w:themeColor="text1"/>
          <w:lang w:eastAsia="ar-SA"/>
        </w:rPr>
        <w:t>grudzień</w:t>
      </w:r>
      <w:r w:rsidR="00240312">
        <w:rPr>
          <w:rFonts w:asciiTheme="majorHAnsi" w:hAnsiTheme="majorHAnsi" w:cs="Arial"/>
          <w:b/>
          <w:bCs/>
          <w:color w:val="000000" w:themeColor="text1"/>
          <w:lang w:eastAsia="ar-SA"/>
        </w:rPr>
        <w:t xml:space="preserve"> 2015</w:t>
      </w:r>
    </w:p>
    <w:p w:rsidR="008D2C94" w:rsidRPr="00B216E5" w:rsidRDefault="008D2C94" w:rsidP="002B3927">
      <w:pPr>
        <w:autoSpaceDE w:val="0"/>
        <w:autoSpaceDN/>
        <w:spacing w:after="0"/>
        <w:jc w:val="center"/>
        <w:textAlignment w:val="auto"/>
        <w:rPr>
          <w:rFonts w:asciiTheme="majorHAnsi" w:hAnsiTheme="majorHAnsi" w:cs="Arial"/>
          <w:b/>
          <w:bCs/>
          <w:color w:val="000000" w:themeColor="text1"/>
          <w:lang w:eastAsia="ar-SA"/>
        </w:rPr>
      </w:pPr>
    </w:p>
    <w:sdt>
      <w:sdtPr>
        <w:rPr>
          <w:rFonts w:ascii="Calibri" w:eastAsia="Calibri" w:hAnsi="Calibri" w:cs="Calibri"/>
          <w:b w:val="0"/>
          <w:bCs w:val="0"/>
          <w:color w:val="auto"/>
          <w:sz w:val="22"/>
          <w:szCs w:val="22"/>
        </w:rPr>
        <w:id w:val="5217314"/>
        <w:docPartObj>
          <w:docPartGallery w:val="Table of Contents"/>
          <w:docPartUnique/>
        </w:docPartObj>
      </w:sdtPr>
      <w:sdtEndPr/>
      <w:sdtContent>
        <w:p w:rsidR="00384FE6" w:rsidRPr="008D22F1" w:rsidRDefault="00384FE6" w:rsidP="002B3927">
          <w:pPr>
            <w:pStyle w:val="Nagwekspisutreci"/>
            <w:rPr>
              <w:rFonts w:ascii="Calibri" w:eastAsia="Calibri" w:hAnsi="Calibri" w:cs="Calibri"/>
              <w:b w:val="0"/>
              <w:bCs w:val="0"/>
              <w:color w:val="auto"/>
              <w:sz w:val="22"/>
              <w:szCs w:val="22"/>
            </w:rPr>
          </w:pPr>
          <w:r w:rsidRPr="00375C8D">
            <w:t>Zawartość</w:t>
          </w:r>
        </w:p>
        <w:p w:rsidR="00066433" w:rsidRDefault="005427A0" w:rsidP="002B3927">
          <w:pPr>
            <w:pStyle w:val="Spistreci1"/>
            <w:rPr>
              <w:rFonts w:asciiTheme="minorHAnsi" w:eastAsiaTheme="minorEastAsia" w:hAnsiTheme="minorHAnsi" w:cstheme="minorBidi"/>
              <w:noProof/>
              <w:sz w:val="22"/>
              <w:szCs w:val="22"/>
              <w:lang w:eastAsia="pl-PL"/>
            </w:rPr>
          </w:pPr>
          <w:r w:rsidRPr="00375C8D">
            <w:rPr>
              <w:sz w:val="28"/>
              <w:szCs w:val="28"/>
            </w:rPr>
            <w:fldChar w:fldCharType="begin"/>
          </w:r>
          <w:r w:rsidR="00384FE6" w:rsidRPr="00375C8D">
            <w:rPr>
              <w:sz w:val="28"/>
              <w:szCs w:val="28"/>
            </w:rPr>
            <w:instrText xml:space="preserve"> TOC \o "1-3" \h \z \u </w:instrText>
          </w:r>
          <w:r w:rsidRPr="00375C8D">
            <w:rPr>
              <w:sz w:val="28"/>
              <w:szCs w:val="28"/>
            </w:rPr>
            <w:fldChar w:fldCharType="separate"/>
          </w:r>
          <w:hyperlink w:anchor="_Toc367952405" w:history="1">
            <w:r w:rsidR="00066433" w:rsidRPr="00DD24B8">
              <w:rPr>
                <w:rStyle w:val="Hipercze"/>
                <w:rFonts w:asciiTheme="majorHAnsi" w:hAnsiTheme="majorHAnsi"/>
                <w:noProof/>
              </w:rPr>
              <w:t>Rodzaj, skala i usytuowanie przedsięwzięcia (numer z ewidencji geodezyjnej działki):</w:t>
            </w:r>
            <w:r w:rsidR="00066433">
              <w:rPr>
                <w:noProof/>
                <w:webHidden/>
              </w:rPr>
              <w:tab/>
            </w:r>
            <w:r w:rsidR="00066433">
              <w:rPr>
                <w:noProof/>
                <w:webHidden/>
              </w:rPr>
              <w:fldChar w:fldCharType="begin"/>
            </w:r>
            <w:r w:rsidR="00066433">
              <w:rPr>
                <w:noProof/>
                <w:webHidden/>
              </w:rPr>
              <w:instrText xml:space="preserve"> PAGEREF _Toc367952405 \h </w:instrText>
            </w:r>
            <w:r w:rsidR="00066433">
              <w:rPr>
                <w:noProof/>
                <w:webHidden/>
              </w:rPr>
            </w:r>
            <w:r w:rsidR="00066433">
              <w:rPr>
                <w:noProof/>
                <w:webHidden/>
              </w:rPr>
              <w:fldChar w:fldCharType="separate"/>
            </w:r>
            <w:r w:rsidR="00D46F27">
              <w:rPr>
                <w:noProof/>
                <w:webHidden/>
              </w:rPr>
              <w:t>3</w:t>
            </w:r>
            <w:r w:rsidR="00066433">
              <w:rPr>
                <w:noProof/>
                <w:webHidden/>
              </w:rPr>
              <w:fldChar w:fldCharType="end"/>
            </w:r>
          </w:hyperlink>
        </w:p>
        <w:p w:rsidR="00066433" w:rsidRDefault="004647E2" w:rsidP="002B3927">
          <w:pPr>
            <w:pStyle w:val="Spistreci1"/>
            <w:rPr>
              <w:rFonts w:asciiTheme="minorHAnsi" w:eastAsiaTheme="minorEastAsia" w:hAnsiTheme="minorHAnsi" w:cstheme="minorBidi"/>
              <w:noProof/>
              <w:sz w:val="22"/>
              <w:szCs w:val="22"/>
              <w:lang w:eastAsia="pl-PL"/>
            </w:rPr>
          </w:pPr>
          <w:hyperlink w:anchor="_Toc367952406" w:history="1">
            <w:r w:rsidR="00066433" w:rsidRPr="00DD24B8">
              <w:rPr>
                <w:rStyle w:val="Hipercze"/>
                <w:rFonts w:asciiTheme="majorHAnsi" w:hAnsiTheme="majorHAnsi"/>
                <w:noProof/>
              </w:rPr>
              <w:t xml:space="preserve">Powierzchnia zajmowanej nieruchomości, a także obiektu budowlanego </w:t>
            </w:r>
            <w:r w:rsidR="007C0F6A">
              <w:rPr>
                <w:rStyle w:val="Hipercze"/>
                <w:rFonts w:asciiTheme="majorHAnsi" w:hAnsiTheme="majorHAnsi"/>
                <w:noProof/>
              </w:rPr>
              <w:br/>
            </w:r>
            <w:r w:rsidR="00066433" w:rsidRPr="00DD24B8">
              <w:rPr>
                <w:rStyle w:val="Hipercze"/>
                <w:rFonts w:asciiTheme="majorHAnsi" w:hAnsiTheme="majorHAnsi"/>
                <w:noProof/>
              </w:rPr>
              <w:t>oraz dotychczasowy sposób jej wykorzystywania i pokrycie nieruchomości szatą roślinną:</w:t>
            </w:r>
            <w:r w:rsidR="00066433">
              <w:rPr>
                <w:noProof/>
                <w:webHidden/>
              </w:rPr>
              <w:tab/>
            </w:r>
            <w:r w:rsidR="00066433">
              <w:rPr>
                <w:noProof/>
                <w:webHidden/>
              </w:rPr>
              <w:fldChar w:fldCharType="begin"/>
            </w:r>
            <w:r w:rsidR="00066433">
              <w:rPr>
                <w:noProof/>
                <w:webHidden/>
              </w:rPr>
              <w:instrText xml:space="preserve"> PAGEREF _Toc367952406 \h </w:instrText>
            </w:r>
            <w:r w:rsidR="00066433">
              <w:rPr>
                <w:noProof/>
                <w:webHidden/>
              </w:rPr>
            </w:r>
            <w:r w:rsidR="00066433">
              <w:rPr>
                <w:noProof/>
                <w:webHidden/>
              </w:rPr>
              <w:fldChar w:fldCharType="separate"/>
            </w:r>
            <w:r w:rsidR="00D46F27">
              <w:rPr>
                <w:noProof/>
                <w:webHidden/>
              </w:rPr>
              <w:t>5</w:t>
            </w:r>
            <w:r w:rsidR="00066433">
              <w:rPr>
                <w:noProof/>
                <w:webHidden/>
              </w:rPr>
              <w:fldChar w:fldCharType="end"/>
            </w:r>
          </w:hyperlink>
        </w:p>
        <w:p w:rsidR="00066433" w:rsidRDefault="004647E2" w:rsidP="002B3927">
          <w:pPr>
            <w:pStyle w:val="Spistreci1"/>
            <w:rPr>
              <w:rFonts w:asciiTheme="minorHAnsi" w:eastAsiaTheme="minorEastAsia" w:hAnsiTheme="minorHAnsi" w:cstheme="minorBidi"/>
              <w:noProof/>
              <w:sz w:val="22"/>
              <w:szCs w:val="22"/>
              <w:lang w:eastAsia="pl-PL"/>
            </w:rPr>
          </w:pPr>
          <w:hyperlink w:anchor="_Toc367952407" w:history="1">
            <w:r w:rsidR="00066433" w:rsidRPr="00DD24B8">
              <w:rPr>
                <w:rStyle w:val="Hipercze"/>
                <w:rFonts w:asciiTheme="majorHAnsi" w:hAnsiTheme="majorHAnsi"/>
                <w:noProof/>
              </w:rPr>
              <w:t>Rodzaj technologii:</w:t>
            </w:r>
            <w:r w:rsidR="00066433">
              <w:rPr>
                <w:noProof/>
                <w:webHidden/>
              </w:rPr>
              <w:tab/>
            </w:r>
            <w:r w:rsidR="00066433">
              <w:rPr>
                <w:noProof/>
                <w:webHidden/>
              </w:rPr>
              <w:fldChar w:fldCharType="begin"/>
            </w:r>
            <w:r w:rsidR="00066433">
              <w:rPr>
                <w:noProof/>
                <w:webHidden/>
              </w:rPr>
              <w:instrText xml:space="preserve"> PAGEREF _Toc367952407 \h </w:instrText>
            </w:r>
            <w:r w:rsidR="00066433">
              <w:rPr>
                <w:noProof/>
                <w:webHidden/>
              </w:rPr>
            </w:r>
            <w:r w:rsidR="00066433">
              <w:rPr>
                <w:noProof/>
                <w:webHidden/>
              </w:rPr>
              <w:fldChar w:fldCharType="separate"/>
            </w:r>
            <w:r w:rsidR="00D46F27">
              <w:rPr>
                <w:noProof/>
                <w:webHidden/>
              </w:rPr>
              <w:t>9</w:t>
            </w:r>
            <w:r w:rsidR="00066433">
              <w:rPr>
                <w:noProof/>
                <w:webHidden/>
              </w:rPr>
              <w:fldChar w:fldCharType="end"/>
            </w:r>
          </w:hyperlink>
        </w:p>
        <w:p w:rsidR="00066433" w:rsidRDefault="004647E2" w:rsidP="002B3927">
          <w:pPr>
            <w:pStyle w:val="Spistreci1"/>
            <w:rPr>
              <w:rFonts w:asciiTheme="minorHAnsi" w:eastAsiaTheme="minorEastAsia" w:hAnsiTheme="minorHAnsi" w:cstheme="minorBidi"/>
              <w:noProof/>
              <w:sz w:val="22"/>
              <w:szCs w:val="22"/>
              <w:lang w:eastAsia="pl-PL"/>
            </w:rPr>
          </w:pPr>
          <w:hyperlink w:anchor="_Toc367952408" w:history="1">
            <w:r w:rsidR="00066433" w:rsidRPr="00DD24B8">
              <w:rPr>
                <w:rStyle w:val="Hipercze"/>
                <w:rFonts w:asciiTheme="majorHAnsi" w:hAnsiTheme="majorHAnsi"/>
                <w:noProof/>
              </w:rPr>
              <w:t>Ewentualne warianty przedsięwzięcia:</w:t>
            </w:r>
            <w:r w:rsidR="00066433">
              <w:rPr>
                <w:noProof/>
                <w:webHidden/>
              </w:rPr>
              <w:tab/>
            </w:r>
            <w:r w:rsidR="00066433">
              <w:rPr>
                <w:noProof/>
                <w:webHidden/>
              </w:rPr>
              <w:fldChar w:fldCharType="begin"/>
            </w:r>
            <w:r w:rsidR="00066433">
              <w:rPr>
                <w:noProof/>
                <w:webHidden/>
              </w:rPr>
              <w:instrText xml:space="preserve"> PAGEREF _Toc367952408 \h </w:instrText>
            </w:r>
            <w:r w:rsidR="00066433">
              <w:rPr>
                <w:noProof/>
                <w:webHidden/>
              </w:rPr>
            </w:r>
            <w:r w:rsidR="00066433">
              <w:rPr>
                <w:noProof/>
                <w:webHidden/>
              </w:rPr>
              <w:fldChar w:fldCharType="separate"/>
            </w:r>
            <w:r w:rsidR="00D46F27">
              <w:rPr>
                <w:noProof/>
                <w:webHidden/>
              </w:rPr>
              <w:t>11</w:t>
            </w:r>
            <w:r w:rsidR="00066433">
              <w:rPr>
                <w:noProof/>
                <w:webHidden/>
              </w:rPr>
              <w:fldChar w:fldCharType="end"/>
            </w:r>
          </w:hyperlink>
        </w:p>
        <w:p w:rsidR="00066433" w:rsidRDefault="004647E2" w:rsidP="002B3927">
          <w:pPr>
            <w:pStyle w:val="Spistreci1"/>
            <w:rPr>
              <w:rFonts w:asciiTheme="minorHAnsi" w:eastAsiaTheme="minorEastAsia" w:hAnsiTheme="minorHAnsi" w:cstheme="minorBidi"/>
              <w:noProof/>
              <w:sz w:val="22"/>
              <w:szCs w:val="22"/>
              <w:lang w:eastAsia="pl-PL"/>
            </w:rPr>
          </w:pPr>
          <w:hyperlink w:anchor="_Toc367952409" w:history="1">
            <w:r w:rsidR="00066433" w:rsidRPr="00DD24B8">
              <w:rPr>
                <w:rStyle w:val="Hipercze"/>
                <w:rFonts w:asciiTheme="majorHAnsi" w:hAnsiTheme="majorHAnsi"/>
                <w:noProof/>
              </w:rPr>
              <w:t>Przewidywana ilość wykorzystywanej wody, surowców, materiałów, paliw oraz energii:</w:t>
            </w:r>
            <w:r w:rsidR="00066433">
              <w:rPr>
                <w:noProof/>
                <w:webHidden/>
              </w:rPr>
              <w:tab/>
            </w:r>
            <w:r w:rsidR="00066433">
              <w:rPr>
                <w:noProof/>
                <w:webHidden/>
              </w:rPr>
              <w:fldChar w:fldCharType="begin"/>
            </w:r>
            <w:r w:rsidR="00066433">
              <w:rPr>
                <w:noProof/>
                <w:webHidden/>
              </w:rPr>
              <w:instrText xml:space="preserve"> PAGEREF _Toc367952409 \h </w:instrText>
            </w:r>
            <w:r w:rsidR="00066433">
              <w:rPr>
                <w:noProof/>
                <w:webHidden/>
              </w:rPr>
            </w:r>
            <w:r w:rsidR="00066433">
              <w:rPr>
                <w:noProof/>
                <w:webHidden/>
              </w:rPr>
              <w:fldChar w:fldCharType="separate"/>
            </w:r>
            <w:r w:rsidR="00D46F27">
              <w:rPr>
                <w:noProof/>
                <w:webHidden/>
              </w:rPr>
              <w:t>12</w:t>
            </w:r>
            <w:r w:rsidR="00066433">
              <w:rPr>
                <w:noProof/>
                <w:webHidden/>
              </w:rPr>
              <w:fldChar w:fldCharType="end"/>
            </w:r>
          </w:hyperlink>
        </w:p>
        <w:p w:rsidR="00066433" w:rsidRDefault="004647E2" w:rsidP="002B3927">
          <w:pPr>
            <w:pStyle w:val="Spistreci1"/>
            <w:rPr>
              <w:rFonts w:asciiTheme="minorHAnsi" w:eastAsiaTheme="minorEastAsia" w:hAnsiTheme="minorHAnsi" w:cstheme="minorBidi"/>
              <w:noProof/>
              <w:sz w:val="22"/>
              <w:szCs w:val="22"/>
              <w:lang w:eastAsia="pl-PL"/>
            </w:rPr>
          </w:pPr>
          <w:hyperlink w:anchor="_Toc367952410" w:history="1">
            <w:r w:rsidR="00066433" w:rsidRPr="00DD24B8">
              <w:rPr>
                <w:rStyle w:val="Hipercze"/>
                <w:rFonts w:asciiTheme="majorHAnsi" w:hAnsiTheme="majorHAnsi"/>
                <w:noProof/>
              </w:rPr>
              <w:t>Rozwiązania chroniące środowisko:</w:t>
            </w:r>
            <w:r w:rsidR="00066433">
              <w:rPr>
                <w:noProof/>
                <w:webHidden/>
              </w:rPr>
              <w:tab/>
            </w:r>
            <w:r w:rsidR="00066433">
              <w:rPr>
                <w:noProof/>
                <w:webHidden/>
              </w:rPr>
              <w:fldChar w:fldCharType="begin"/>
            </w:r>
            <w:r w:rsidR="00066433">
              <w:rPr>
                <w:noProof/>
                <w:webHidden/>
              </w:rPr>
              <w:instrText xml:space="preserve"> PAGEREF _Toc367952410 \h </w:instrText>
            </w:r>
            <w:r w:rsidR="00066433">
              <w:rPr>
                <w:noProof/>
                <w:webHidden/>
              </w:rPr>
            </w:r>
            <w:r w:rsidR="00066433">
              <w:rPr>
                <w:noProof/>
                <w:webHidden/>
              </w:rPr>
              <w:fldChar w:fldCharType="separate"/>
            </w:r>
            <w:r w:rsidR="00D46F27">
              <w:rPr>
                <w:noProof/>
                <w:webHidden/>
              </w:rPr>
              <w:t>13</w:t>
            </w:r>
            <w:r w:rsidR="00066433">
              <w:rPr>
                <w:noProof/>
                <w:webHidden/>
              </w:rPr>
              <w:fldChar w:fldCharType="end"/>
            </w:r>
          </w:hyperlink>
        </w:p>
        <w:p w:rsidR="00066433" w:rsidRDefault="004647E2" w:rsidP="002B3927">
          <w:pPr>
            <w:pStyle w:val="Spistreci1"/>
            <w:rPr>
              <w:rFonts w:asciiTheme="minorHAnsi" w:eastAsiaTheme="minorEastAsia" w:hAnsiTheme="minorHAnsi" w:cstheme="minorBidi"/>
              <w:noProof/>
              <w:sz w:val="22"/>
              <w:szCs w:val="22"/>
              <w:lang w:eastAsia="pl-PL"/>
            </w:rPr>
          </w:pPr>
          <w:hyperlink w:anchor="_Toc367952411" w:history="1">
            <w:r w:rsidR="00066433" w:rsidRPr="00DD24B8">
              <w:rPr>
                <w:rStyle w:val="Hipercze"/>
                <w:rFonts w:asciiTheme="majorHAnsi" w:hAnsiTheme="majorHAnsi"/>
                <w:noProof/>
              </w:rPr>
              <w:t>Rodzaje i przewidywana ilość wprowadzanych do środowiska substancji lub energii przy zastosowaniu rozwiązań chroniących środowisko:</w:t>
            </w:r>
            <w:r w:rsidR="00066433">
              <w:rPr>
                <w:noProof/>
                <w:webHidden/>
              </w:rPr>
              <w:tab/>
            </w:r>
            <w:r w:rsidR="00066433">
              <w:rPr>
                <w:noProof/>
                <w:webHidden/>
              </w:rPr>
              <w:fldChar w:fldCharType="begin"/>
            </w:r>
            <w:r w:rsidR="00066433">
              <w:rPr>
                <w:noProof/>
                <w:webHidden/>
              </w:rPr>
              <w:instrText xml:space="preserve"> PAGEREF _Toc367952411 \h </w:instrText>
            </w:r>
            <w:r w:rsidR="00066433">
              <w:rPr>
                <w:noProof/>
                <w:webHidden/>
              </w:rPr>
            </w:r>
            <w:r w:rsidR="00066433">
              <w:rPr>
                <w:noProof/>
                <w:webHidden/>
              </w:rPr>
              <w:fldChar w:fldCharType="separate"/>
            </w:r>
            <w:r w:rsidR="00D46F27">
              <w:rPr>
                <w:noProof/>
                <w:webHidden/>
              </w:rPr>
              <w:t>13</w:t>
            </w:r>
            <w:r w:rsidR="00066433">
              <w:rPr>
                <w:noProof/>
                <w:webHidden/>
              </w:rPr>
              <w:fldChar w:fldCharType="end"/>
            </w:r>
          </w:hyperlink>
        </w:p>
        <w:p w:rsidR="00066433" w:rsidRDefault="004647E2" w:rsidP="002B3927">
          <w:pPr>
            <w:pStyle w:val="Spistreci1"/>
            <w:rPr>
              <w:rFonts w:asciiTheme="minorHAnsi" w:eastAsiaTheme="minorEastAsia" w:hAnsiTheme="minorHAnsi" w:cstheme="minorBidi"/>
              <w:noProof/>
              <w:sz w:val="22"/>
              <w:szCs w:val="22"/>
              <w:lang w:eastAsia="pl-PL"/>
            </w:rPr>
          </w:pPr>
          <w:hyperlink w:anchor="_Toc367952412" w:history="1">
            <w:r w:rsidR="00066433" w:rsidRPr="00DD24B8">
              <w:rPr>
                <w:rStyle w:val="Hipercze"/>
                <w:rFonts w:asciiTheme="majorHAnsi" w:hAnsiTheme="majorHAnsi"/>
                <w:noProof/>
              </w:rPr>
              <w:t>Możliwe  transgraniczne oddziaływanie na środowisko:</w:t>
            </w:r>
            <w:r w:rsidR="00066433">
              <w:rPr>
                <w:noProof/>
                <w:webHidden/>
              </w:rPr>
              <w:tab/>
            </w:r>
            <w:r w:rsidR="00066433">
              <w:rPr>
                <w:noProof/>
                <w:webHidden/>
              </w:rPr>
              <w:fldChar w:fldCharType="begin"/>
            </w:r>
            <w:r w:rsidR="00066433">
              <w:rPr>
                <w:noProof/>
                <w:webHidden/>
              </w:rPr>
              <w:instrText xml:space="preserve"> PAGEREF _Toc367952412 \h </w:instrText>
            </w:r>
            <w:r w:rsidR="00066433">
              <w:rPr>
                <w:noProof/>
                <w:webHidden/>
              </w:rPr>
            </w:r>
            <w:r w:rsidR="00066433">
              <w:rPr>
                <w:noProof/>
                <w:webHidden/>
              </w:rPr>
              <w:fldChar w:fldCharType="separate"/>
            </w:r>
            <w:r w:rsidR="00D46F27">
              <w:rPr>
                <w:noProof/>
                <w:webHidden/>
              </w:rPr>
              <w:t>17</w:t>
            </w:r>
            <w:r w:rsidR="00066433">
              <w:rPr>
                <w:noProof/>
                <w:webHidden/>
              </w:rPr>
              <w:fldChar w:fldCharType="end"/>
            </w:r>
          </w:hyperlink>
        </w:p>
        <w:p w:rsidR="00066433" w:rsidRDefault="004647E2" w:rsidP="002B3927">
          <w:pPr>
            <w:pStyle w:val="Spistreci1"/>
            <w:rPr>
              <w:rFonts w:asciiTheme="minorHAnsi" w:eastAsiaTheme="minorEastAsia" w:hAnsiTheme="minorHAnsi" w:cstheme="minorBidi"/>
              <w:noProof/>
              <w:sz w:val="22"/>
              <w:szCs w:val="22"/>
              <w:lang w:eastAsia="pl-PL"/>
            </w:rPr>
          </w:pPr>
          <w:hyperlink w:anchor="_Toc367952413" w:history="1">
            <w:r w:rsidR="00066433" w:rsidRPr="00DD24B8">
              <w:rPr>
                <w:rStyle w:val="Hipercze"/>
                <w:rFonts w:asciiTheme="majorHAnsi" w:hAnsiTheme="majorHAnsi"/>
                <w:noProof/>
              </w:rPr>
              <w:t>Obszary  podlegające  ochronie  na podstawie ustawy z dnia 16 kwietnia 2004 r. o ochronie przyrody (Dz. U. Nr 151, poz. 1220, ze zm.) znajdujących się w zasięgu znaczącego oddziaływania przedsięwzięcia:</w:t>
            </w:r>
            <w:r w:rsidR="00066433">
              <w:rPr>
                <w:noProof/>
                <w:webHidden/>
              </w:rPr>
              <w:tab/>
            </w:r>
            <w:r w:rsidR="00066433">
              <w:rPr>
                <w:noProof/>
                <w:webHidden/>
              </w:rPr>
              <w:fldChar w:fldCharType="begin"/>
            </w:r>
            <w:r w:rsidR="00066433">
              <w:rPr>
                <w:noProof/>
                <w:webHidden/>
              </w:rPr>
              <w:instrText xml:space="preserve"> PAGEREF _Toc367952413 \h </w:instrText>
            </w:r>
            <w:r w:rsidR="00066433">
              <w:rPr>
                <w:noProof/>
                <w:webHidden/>
              </w:rPr>
            </w:r>
            <w:r w:rsidR="00066433">
              <w:rPr>
                <w:noProof/>
                <w:webHidden/>
              </w:rPr>
              <w:fldChar w:fldCharType="separate"/>
            </w:r>
            <w:r w:rsidR="00D46F27">
              <w:rPr>
                <w:noProof/>
                <w:webHidden/>
              </w:rPr>
              <w:t>18</w:t>
            </w:r>
            <w:r w:rsidR="00066433">
              <w:rPr>
                <w:noProof/>
                <w:webHidden/>
              </w:rPr>
              <w:fldChar w:fldCharType="end"/>
            </w:r>
          </w:hyperlink>
        </w:p>
        <w:p w:rsidR="00066433" w:rsidRDefault="004647E2" w:rsidP="002B3927">
          <w:pPr>
            <w:pStyle w:val="Spistreci1"/>
            <w:rPr>
              <w:rFonts w:asciiTheme="minorHAnsi" w:eastAsiaTheme="minorEastAsia" w:hAnsiTheme="minorHAnsi" w:cstheme="minorBidi"/>
              <w:noProof/>
              <w:sz w:val="22"/>
              <w:szCs w:val="22"/>
              <w:lang w:eastAsia="pl-PL"/>
            </w:rPr>
          </w:pPr>
          <w:hyperlink w:anchor="_Toc367952414" w:history="1">
            <w:r w:rsidR="00066433" w:rsidRPr="00DD24B8">
              <w:rPr>
                <w:rStyle w:val="Hipercze"/>
                <w:rFonts w:asciiTheme="majorHAnsi" w:hAnsiTheme="majorHAnsi"/>
                <w:noProof/>
              </w:rPr>
              <w:t>WNIOSKI:</w:t>
            </w:r>
            <w:r w:rsidR="00066433">
              <w:rPr>
                <w:noProof/>
                <w:webHidden/>
              </w:rPr>
              <w:tab/>
            </w:r>
            <w:r w:rsidR="00066433">
              <w:rPr>
                <w:noProof/>
                <w:webHidden/>
              </w:rPr>
              <w:fldChar w:fldCharType="begin"/>
            </w:r>
            <w:r w:rsidR="00066433">
              <w:rPr>
                <w:noProof/>
                <w:webHidden/>
              </w:rPr>
              <w:instrText xml:space="preserve"> PAGEREF _Toc367952414 \h </w:instrText>
            </w:r>
            <w:r w:rsidR="00066433">
              <w:rPr>
                <w:noProof/>
                <w:webHidden/>
              </w:rPr>
            </w:r>
            <w:r w:rsidR="00066433">
              <w:rPr>
                <w:noProof/>
                <w:webHidden/>
              </w:rPr>
              <w:fldChar w:fldCharType="separate"/>
            </w:r>
            <w:r w:rsidR="00D46F27">
              <w:rPr>
                <w:noProof/>
                <w:webHidden/>
              </w:rPr>
              <w:t>19</w:t>
            </w:r>
            <w:r w:rsidR="00066433">
              <w:rPr>
                <w:noProof/>
                <w:webHidden/>
              </w:rPr>
              <w:fldChar w:fldCharType="end"/>
            </w:r>
          </w:hyperlink>
        </w:p>
        <w:p w:rsidR="00384FE6" w:rsidRDefault="005427A0" w:rsidP="002B3927">
          <w:pPr>
            <w:ind w:left="-142"/>
          </w:pPr>
          <w:r w:rsidRPr="00375C8D">
            <w:rPr>
              <w:sz w:val="28"/>
              <w:szCs w:val="28"/>
            </w:rPr>
            <w:fldChar w:fldCharType="end"/>
          </w:r>
        </w:p>
      </w:sdtContent>
    </w:sdt>
    <w:p w:rsidR="00834A73" w:rsidRPr="00B216E5" w:rsidRDefault="00834A73" w:rsidP="002B3927">
      <w:pPr>
        <w:autoSpaceDE w:val="0"/>
        <w:autoSpaceDN/>
        <w:spacing w:after="0"/>
        <w:textAlignment w:val="auto"/>
        <w:rPr>
          <w:rFonts w:asciiTheme="majorHAnsi" w:hAnsiTheme="majorHAnsi" w:cs="Arial"/>
          <w:b/>
          <w:bCs/>
          <w:color w:val="000000" w:themeColor="text1"/>
          <w:lang w:eastAsia="ar-SA"/>
        </w:rPr>
      </w:pPr>
    </w:p>
    <w:p w:rsidR="00F935C5" w:rsidRPr="00B216E5" w:rsidRDefault="00F935C5" w:rsidP="002B3927">
      <w:pPr>
        <w:autoSpaceDE w:val="0"/>
        <w:autoSpaceDN/>
        <w:spacing w:after="0"/>
        <w:textAlignment w:val="auto"/>
        <w:rPr>
          <w:rFonts w:asciiTheme="majorHAnsi" w:hAnsiTheme="majorHAnsi" w:cs="Arial"/>
          <w:b/>
          <w:bCs/>
          <w:color w:val="000000" w:themeColor="text1"/>
          <w:lang w:eastAsia="ar-SA"/>
        </w:rPr>
      </w:pPr>
    </w:p>
    <w:p w:rsidR="00F935C5" w:rsidRPr="00B216E5" w:rsidRDefault="00F935C5" w:rsidP="002B3927">
      <w:pPr>
        <w:autoSpaceDE w:val="0"/>
        <w:autoSpaceDN/>
        <w:spacing w:after="0"/>
        <w:textAlignment w:val="auto"/>
        <w:rPr>
          <w:rFonts w:asciiTheme="majorHAnsi" w:hAnsiTheme="majorHAnsi" w:cs="Arial"/>
          <w:b/>
          <w:bCs/>
          <w:color w:val="000000" w:themeColor="text1"/>
          <w:lang w:eastAsia="ar-SA"/>
        </w:rPr>
      </w:pPr>
    </w:p>
    <w:p w:rsidR="00F935C5" w:rsidRDefault="00F935C5" w:rsidP="002B3927">
      <w:pPr>
        <w:autoSpaceDE w:val="0"/>
        <w:autoSpaceDN/>
        <w:spacing w:after="0"/>
        <w:textAlignment w:val="auto"/>
        <w:rPr>
          <w:rFonts w:asciiTheme="majorHAnsi" w:hAnsiTheme="majorHAnsi" w:cs="Arial"/>
          <w:b/>
          <w:bCs/>
          <w:color w:val="000000" w:themeColor="text1"/>
          <w:lang w:eastAsia="ar-SA"/>
        </w:rPr>
      </w:pPr>
    </w:p>
    <w:p w:rsidR="001042BB" w:rsidRDefault="001042BB" w:rsidP="002B3927">
      <w:pPr>
        <w:autoSpaceDE w:val="0"/>
        <w:autoSpaceDN/>
        <w:spacing w:after="0"/>
        <w:textAlignment w:val="auto"/>
        <w:rPr>
          <w:rFonts w:asciiTheme="majorHAnsi" w:hAnsiTheme="majorHAnsi" w:cs="Arial"/>
          <w:b/>
          <w:bCs/>
          <w:color w:val="000000" w:themeColor="text1"/>
          <w:lang w:eastAsia="ar-SA"/>
        </w:rPr>
      </w:pPr>
    </w:p>
    <w:p w:rsidR="001042BB" w:rsidRDefault="001042BB" w:rsidP="002B3927">
      <w:pPr>
        <w:autoSpaceDE w:val="0"/>
        <w:autoSpaceDN/>
        <w:spacing w:after="0"/>
        <w:textAlignment w:val="auto"/>
        <w:rPr>
          <w:rFonts w:asciiTheme="majorHAnsi" w:hAnsiTheme="majorHAnsi" w:cs="Arial"/>
          <w:b/>
          <w:bCs/>
          <w:color w:val="000000" w:themeColor="text1"/>
          <w:lang w:eastAsia="ar-SA"/>
        </w:rPr>
      </w:pPr>
    </w:p>
    <w:p w:rsidR="001042BB" w:rsidRDefault="001042BB" w:rsidP="002B3927">
      <w:pPr>
        <w:autoSpaceDE w:val="0"/>
        <w:autoSpaceDN/>
        <w:spacing w:after="0"/>
        <w:textAlignment w:val="auto"/>
        <w:rPr>
          <w:rFonts w:asciiTheme="majorHAnsi" w:hAnsiTheme="majorHAnsi" w:cs="Arial"/>
          <w:b/>
          <w:bCs/>
          <w:color w:val="000000" w:themeColor="text1"/>
          <w:lang w:eastAsia="ar-SA"/>
        </w:rPr>
      </w:pPr>
    </w:p>
    <w:p w:rsidR="001042BB" w:rsidRPr="00B216E5" w:rsidRDefault="001042BB" w:rsidP="002B3927">
      <w:pPr>
        <w:autoSpaceDE w:val="0"/>
        <w:autoSpaceDN/>
        <w:spacing w:after="0"/>
        <w:textAlignment w:val="auto"/>
        <w:rPr>
          <w:rFonts w:asciiTheme="majorHAnsi" w:hAnsiTheme="majorHAnsi" w:cs="Arial"/>
          <w:b/>
          <w:bCs/>
          <w:color w:val="000000" w:themeColor="text1"/>
          <w:lang w:eastAsia="ar-SA"/>
        </w:rPr>
      </w:pPr>
    </w:p>
    <w:p w:rsidR="002059E8" w:rsidRDefault="002059E8" w:rsidP="002B3927">
      <w:pPr>
        <w:autoSpaceDE w:val="0"/>
        <w:autoSpaceDN/>
        <w:spacing w:after="0"/>
        <w:textAlignment w:val="auto"/>
        <w:rPr>
          <w:rFonts w:asciiTheme="majorHAnsi" w:hAnsiTheme="majorHAnsi" w:cs="Arial"/>
          <w:b/>
          <w:bCs/>
          <w:color w:val="000000" w:themeColor="text1"/>
          <w:lang w:eastAsia="ar-SA"/>
        </w:rPr>
      </w:pPr>
    </w:p>
    <w:p w:rsidR="00BB28C3" w:rsidRPr="00B216E5" w:rsidRDefault="00BB28C3" w:rsidP="002B3927">
      <w:pPr>
        <w:autoSpaceDE w:val="0"/>
        <w:autoSpaceDN/>
        <w:spacing w:after="0"/>
        <w:textAlignment w:val="auto"/>
        <w:rPr>
          <w:rFonts w:asciiTheme="majorHAnsi" w:hAnsiTheme="majorHAnsi" w:cs="Arial"/>
          <w:b/>
          <w:bCs/>
          <w:color w:val="000000" w:themeColor="text1"/>
          <w:lang w:eastAsia="ar-SA"/>
        </w:rPr>
      </w:pPr>
    </w:p>
    <w:p w:rsidR="00B55A2E" w:rsidRDefault="00B55A2E" w:rsidP="002B3927">
      <w:pPr>
        <w:pStyle w:val="Nagwek1"/>
        <w:spacing w:line="276" w:lineRule="auto"/>
        <w:rPr>
          <w:rFonts w:asciiTheme="majorHAnsi" w:hAnsiTheme="majorHAnsi"/>
          <w:color w:val="000000" w:themeColor="text1"/>
          <w:u w:val="single"/>
        </w:rPr>
      </w:pPr>
      <w:bookmarkStart w:id="0" w:name="_Toc279747628"/>
      <w:bookmarkStart w:id="1" w:name="_Toc367952405"/>
    </w:p>
    <w:p w:rsidR="00D22E69" w:rsidRPr="00D22E69" w:rsidRDefault="00D22E69" w:rsidP="00D22E69">
      <w:pPr>
        <w:rPr>
          <w:lang w:eastAsia="ar-SA"/>
        </w:rPr>
      </w:pPr>
    </w:p>
    <w:p w:rsidR="00834A73" w:rsidRPr="00B216E5" w:rsidRDefault="00834A73" w:rsidP="002B3927">
      <w:pPr>
        <w:pStyle w:val="Nagwek1"/>
        <w:spacing w:line="276" w:lineRule="auto"/>
        <w:rPr>
          <w:rFonts w:asciiTheme="majorHAnsi" w:hAnsiTheme="majorHAnsi"/>
          <w:color w:val="000000" w:themeColor="text1"/>
          <w:u w:val="single"/>
        </w:rPr>
      </w:pPr>
      <w:r w:rsidRPr="00B216E5">
        <w:rPr>
          <w:rFonts w:asciiTheme="majorHAnsi" w:hAnsiTheme="majorHAnsi"/>
          <w:color w:val="000000" w:themeColor="text1"/>
          <w:u w:val="single"/>
        </w:rPr>
        <w:lastRenderedPageBreak/>
        <w:t xml:space="preserve">Rodzaj, skala </w:t>
      </w:r>
      <w:r w:rsidR="00E953D4" w:rsidRPr="00B216E5">
        <w:rPr>
          <w:rFonts w:asciiTheme="majorHAnsi" w:hAnsiTheme="majorHAnsi"/>
          <w:color w:val="000000" w:themeColor="text1"/>
          <w:u w:val="single"/>
        </w:rPr>
        <w:t>i usytuowanie przedsięwzięcia (</w:t>
      </w:r>
      <w:r w:rsidRPr="00B216E5">
        <w:rPr>
          <w:rFonts w:asciiTheme="majorHAnsi" w:hAnsiTheme="majorHAnsi"/>
          <w:color w:val="000000" w:themeColor="text1"/>
          <w:u w:val="single"/>
        </w:rPr>
        <w:t xml:space="preserve">numer </w:t>
      </w:r>
      <w:r w:rsidR="001F5AAF">
        <w:rPr>
          <w:rFonts w:asciiTheme="majorHAnsi" w:hAnsiTheme="majorHAnsi"/>
          <w:color w:val="000000" w:themeColor="text1"/>
          <w:u w:val="single"/>
        </w:rPr>
        <w:br/>
      </w:r>
      <w:r w:rsidRPr="00B216E5">
        <w:rPr>
          <w:rFonts w:asciiTheme="majorHAnsi" w:hAnsiTheme="majorHAnsi"/>
          <w:color w:val="000000" w:themeColor="text1"/>
          <w:u w:val="single"/>
        </w:rPr>
        <w:t>z ewidencji geodezyjnej działki):</w:t>
      </w:r>
      <w:bookmarkEnd w:id="0"/>
      <w:bookmarkEnd w:id="1"/>
    </w:p>
    <w:p w:rsidR="00EF43CB" w:rsidRPr="00847DF2" w:rsidRDefault="00834A73" w:rsidP="002B3927">
      <w:pPr>
        <w:widowControl w:val="0"/>
        <w:autoSpaceDE w:val="0"/>
        <w:adjustRightInd w:val="0"/>
        <w:spacing w:after="0" w:line="360" w:lineRule="auto"/>
        <w:ind w:right="65"/>
        <w:textAlignment w:val="auto"/>
        <w:rPr>
          <w:rFonts w:asciiTheme="majorHAnsi" w:hAnsiTheme="majorHAnsi" w:cstheme="minorHAnsi"/>
          <w:color w:val="FF0000"/>
          <w:lang w:eastAsia="ar-SA"/>
        </w:rPr>
      </w:pPr>
      <w:r w:rsidRPr="00DD3F91">
        <w:rPr>
          <w:rFonts w:asciiTheme="majorHAnsi" w:hAnsiTheme="majorHAnsi" w:cstheme="minorHAnsi"/>
          <w:color w:val="000000" w:themeColor="text1"/>
          <w:spacing w:val="-1"/>
          <w:lang w:eastAsia="ar-SA"/>
        </w:rPr>
        <w:t xml:space="preserve">Niniejsze opracowanie stanowi kartę informacyjną przedsięwzięcia polegającego </w:t>
      </w:r>
      <w:r w:rsidR="00F246F2" w:rsidRPr="00DD3F91">
        <w:rPr>
          <w:rFonts w:asciiTheme="majorHAnsi" w:hAnsiTheme="majorHAnsi" w:cstheme="minorHAnsi"/>
          <w:color w:val="000000" w:themeColor="text1"/>
          <w:spacing w:val="-1"/>
          <w:lang w:eastAsia="ar-SA"/>
        </w:rPr>
        <w:t>budowie elektrowni słonecznej wraz z infrastrukturą towarzyszącą</w:t>
      </w:r>
      <w:r w:rsidR="003F4B03" w:rsidRPr="00DD3F91">
        <w:rPr>
          <w:rFonts w:asciiTheme="majorHAnsi" w:hAnsiTheme="majorHAnsi" w:cstheme="minorHAnsi"/>
          <w:color w:val="000000" w:themeColor="text1"/>
          <w:spacing w:val="-1"/>
          <w:lang w:eastAsia="ar-SA"/>
        </w:rPr>
        <w:t>. Inwestycja</w:t>
      </w:r>
      <w:r w:rsidRPr="00DD3F91">
        <w:rPr>
          <w:rFonts w:asciiTheme="majorHAnsi" w:hAnsiTheme="majorHAnsi" w:cstheme="minorHAnsi"/>
          <w:color w:val="000000" w:themeColor="text1"/>
          <w:spacing w:val="-1"/>
          <w:lang w:eastAsia="ar-SA"/>
        </w:rPr>
        <w:t xml:space="preserve"> </w:t>
      </w:r>
      <w:r w:rsidR="00D60C34" w:rsidRPr="00DD3F91">
        <w:rPr>
          <w:rFonts w:asciiTheme="majorHAnsi" w:hAnsiTheme="majorHAnsi" w:cstheme="minorHAnsi"/>
          <w:color w:val="000000" w:themeColor="text1"/>
          <w:spacing w:val="-1"/>
          <w:lang w:eastAsia="ar-SA"/>
        </w:rPr>
        <w:t>zlo</w:t>
      </w:r>
      <w:r w:rsidR="003F4B03" w:rsidRPr="00DD3F91">
        <w:rPr>
          <w:rFonts w:asciiTheme="majorHAnsi" w:hAnsiTheme="majorHAnsi" w:cstheme="minorHAnsi"/>
          <w:color w:val="000000" w:themeColor="text1"/>
          <w:spacing w:val="-1"/>
          <w:lang w:eastAsia="ar-SA"/>
        </w:rPr>
        <w:t>kalizowana będzie</w:t>
      </w:r>
      <w:r w:rsidR="00D60C34" w:rsidRPr="00DD3F91">
        <w:rPr>
          <w:rFonts w:asciiTheme="majorHAnsi" w:hAnsiTheme="majorHAnsi" w:cstheme="minorHAnsi"/>
          <w:color w:val="000000" w:themeColor="text1"/>
          <w:spacing w:val="-1"/>
          <w:lang w:eastAsia="ar-SA"/>
        </w:rPr>
        <w:t xml:space="preserve"> </w:t>
      </w:r>
      <w:r w:rsidR="0024776E" w:rsidRPr="00DD3F91">
        <w:rPr>
          <w:rFonts w:asciiTheme="majorHAnsi" w:hAnsiTheme="majorHAnsi" w:cstheme="minorHAnsi"/>
          <w:color w:val="000000" w:themeColor="text1"/>
          <w:spacing w:val="-1"/>
          <w:lang w:eastAsia="ar-SA"/>
        </w:rPr>
        <w:br/>
      </w:r>
      <w:r w:rsidR="00D60C34" w:rsidRPr="00DD3F91">
        <w:rPr>
          <w:rFonts w:asciiTheme="majorHAnsi" w:hAnsiTheme="majorHAnsi" w:cstheme="minorHAnsi"/>
          <w:color w:val="000000" w:themeColor="text1"/>
          <w:spacing w:val="-1"/>
          <w:lang w:eastAsia="ar-SA"/>
        </w:rPr>
        <w:t xml:space="preserve">na </w:t>
      </w:r>
      <w:bookmarkStart w:id="2" w:name="OLE_LINK1"/>
      <w:bookmarkStart w:id="3" w:name="OLE_LINK2"/>
      <w:r w:rsidR="00F33C83">
        <w:rPr>
          <w:rFonts w:asciiTheme="majorHAnsi" w:hAnsiTheme="majorHAnsi" w:cstheme="minorHAnsi"/>
          <w:color w:val="000000" w:themeColor="text1"/>
          <w:spacing w:val="-1"/>
          <w:lang w:eastAsia="ar-SA"/>
        </w:rPr>
        <w:t>działce</w:t>
      </w:r>
      <w:r w:rsidR="008B6D38">
        <w:rPr>
          <w:rFonts w:asciiTheme="majorHAnsi" w:hAnsiTheme="majorHAnsi" w:cstheme="minorHAnsi"/>
          <w:color w:val="000000" w:themeColor="text1"/>
          <w:spacing w:val="-1"/>
          <w:lang w:eastAsia="ar-SA"/>
        </w:rPr>
        <w:t xml:space="preserve"> </w:t>
      </w:r>
      <w:r w:rsidR="00E0169D" w:rsidRPr="00DD3F91">
        <w:rPr>
          <w:rFonts w:asciiTheme="majorHAnsi" w:hAnsiTheme="majorHAnsi" w:cstheme="minorHAnsi"/>
          <w:color w:val="000000" w:themeColor="text1"/>
          <w:spacing w:val="-1"/>
          <w:lang w:eastAsia="ar-SA"/>
        </w:rPr>
        <w:t xml:space="preserve">o </w:t>
      </w:r>
      <w:r w:rsidR="009644AC" w:rsidRPr="00DD3F91">
        <w:rPr>
          <w:rFonts w:asciiTheme="majorHAnsi" w:hAnsiTheme="majorHAnsi" w:cstheme="minorHAnsi"/>
          <w:color w:val="000000" w:themeColor="text1"/>
          <w:spacing w:val="-1"/>
          <w:lang w:eastAsia="ar-SA"/>
        </w:rPr>
        <w:t>nr ew</w:t>
      </w:r>
      <w:r w:rsidRPr="00DD3F91">
        <w:rPr>
          <w:rFonts w:asciiTheme="majorHAnsi" w:hAnsiTheme="majorHAnsi" w:cstheme="minorHAnsi"/>
          <w:color w:val="000000" w:themeColor="text1"/>
          <w:spacing w:val="-1"/>
          <w:lang w:eastAsia="ar-SA"/>
        </w:rPr>
        <w:t>.:</w:t>
      </w:r>
      <w:bookmarkStart w:id="4" w:name="OLE_LINK3"/>
      <w:bookmarkStart w:id="5" w:name="OLE_LINK4"/>
      <w:bookmarkEnd w:id="2"/>
      <w:bookmarkEnd w:id="3"/>
      <w:r w:rsidR="00AE0E8D">
        <w:rPr>
          <w:rFonts w:asciiTheme="majorHAnsi" w:hAnsiTheme="majorHAnsi" w:cstheme="minorHAnsi"/>
          <w:color w:val="000000" w:themeColor="text1"/>
          <w:spacing w:val="-1"/>
          <w:lang w:eastAsia="ar-SA"/>
        </w:rPr>
        <w:t xml:space="preserve"> 116</w:t>
      </w:r>
      <w:r w:rsidR="00C76BCA">
        <w:rPr>
          <w:rFonts w:asciiTheme="majorHAnsi" w:hAnsiTheme="majorHAnsi" w:cstheme="minorHAnsi"/>
          <w:color w:val="000000" w:themeColor="text1"/>
          <w:spacing w:val="-1"/>
          <w:lang w:eastAsia="ar-SA"/>
        </w:rPr>
        <w:t xml:space="preserve"> </w:t>
      </w:r>
      <w:r w:rsidR="003F4B03" w:rsidRPr="00DD3F91">
        <w:rPr>
          <w:rFonts w:asciiTheme="majorHAnsi" w:hAnsiTheme="majorHAnsi" w:cstheme="minorHAnsi"/>
          <w:b/>
          <w:color w:val="000000" w:themeColor="text1"/>
          <w:spacing w:val="-1"/>
          <w:lang w:eastAsia="ar-SA"/>
        </w:rPr>
        <w:t xml:space="preserve">o </w:t>
      </w:r>
      <w:r w:rsidR="003F4B03" w:rsidRPr="00847DF2">
        <w:rPr>
          <w:rFonts w:asciiTheme="majorHAnsi" w:hAnsiTheme="majorHAnsi" w:cstheme="minorHAnsi"/>
          <w:b/>
          <w:spacing w:val="-1"/>
          <w:lang w:eastAsia="ar-SA"/>
        </w:rPr>
        <w:t>powierzch</w:t>
      </w:r>
      <w:r w:rsidR="00634406" w:rsidRPr="00847DF2">
        <w:rPr>
          <w:rFonts w:asciiTheme="majorHAnsi" w:hAnsiTheme="majorHAnsi" w:cstheme="minorHAnsi"/>
          <w:b/>
          <w:spacing w:val="-1"/>
          <w:lang w:eastAsia="ar-SA"/>
        </w:rPr>
        <w:t>n</w:t>
      </w:r>
      <w:r w:rsidR="003F4B03" w:rsidRPr="00847DF2">
        <w:rPr>
          <w:rFonts w:asciiTheme="majorHAnsi" w:hAnsiTheme="majorHAnsi" w:cstheme="minorHAnsi"/>
          <w:b/>
          <w:spacing w:val="-1"/>
          <w:lang w:eastAsia="ar-SA"/>
        </w:rPr>
        <w:t xml:space="preserve">i </w:t>
      </w:r>
      <w:r w:rsidR="003E2820" w:rsidRPr="00847DF2">
        <w:rPr>
          <w:rFonts w:asciiTheme="majorHAnsi" w:hAnsiTheme="majorHAnsi" w:cstheme="minorHAnsi"/>
          <w:b/>
          <w:spacing w:val="-1"/>
          <w:lang w:eastAsia="ar-SA"/>
        </w:rPr>
        <w:t xml:space="preserve">ok. </w:t>
      </w:r>
      <w:r w:rsidR="00AE0E8D">
        <w:rPr>
          <w:rFonts w:asciiTheme="majorHAnsi" w:hAnsiTheme="majorHAnsi" w:cstheme="minorHAnsi"/>
          <w:b/>
          <w:spacing w:val="-1"/>
          <w:lang w:eastAsia="ar-SA"/>
        </w:rPr>
        <w:t>4.96</w:t>
      </w:r>
      <w:r w:rsidR="00384FE6" w:rsidRPr="00847DF2">
        <w:rPr>
          <w:rFonts w:asciiTheme="majorHAnsi" w:hAnsiTheme="majorHAnsi" w:cstheme="minorHAnsi"/>
          <w:b/>
          <w:spacing w:val="-1"/>
          <w:lang w:eastAsia="ar-SA"/>
        </w:rPr>
        <w:t xml:space="preserve"> </w:t>
      </w:r>
      <w:r w:rsidR="003F4B03" w:rsidRPr="00A34F27">
        <w:rPr>
          <w:rFonts w:asciiTheme="majorHAnsi" w:hAnsiTheme="majorHAnsi" w:cstheme="minorHAnsi"/>
          <w:b/>
          <w:spacing w:val="-1"/>
          <w:lang w:eastAsia="ar-SA"/>
        </w:rPr>
        <w:t>ha</w:t>
      </w:r>
      <w:r w:rsidR="00C11BD2" w:rsidRPr="00A34F27">
        <w:rPr>
          <w:rFonts w:asciiTheme="majorHAnsi" w:hAnsiTheme="majorHAnsi" w:cstheme="minorHAnsi"/>
          <w:b/>
          <w:spacing w:val="-1"/>
          <w:lang w:eastAsia="ar-SA"/>
        </w:rPr>
        <w:t xml:space="preserve"> </w:t>
      </w:r>
      <w:r w:rsidR="00C11BD2" w:rsidRPr="00DD3F91">
        <w:rPr>
          <w:rFonts w:asciiTheme="majorHAnsi" w:hAnsiTheme="majorHAnsi" w:cstheme="minorHAnsi"/>
          <w:b/>
          <w:color w:val="000000" w:themeColor="text1"/>
          <w:spacing w:val="-1"/>
          <w:lang w:eastAsia="ar-SA"/>
        </w:rPr>
        <w:t xml:space="preserve">w miejscowości </w:t>
      </w:r>
      <w:r w:rsidR="00AE0E8D">
        <w:rPr>
          <w:rFonts w:asciiTheme="majorHAnsi" w:hAnsiTheme="majorHAnsi" w:cstheme="minorHAnsi"/>
          <w:b/>
          <w:color w:val="000000" w:themeColor="text1"/>
          <w:spacing w:val="-1"/>
          <w:lang w:eastAsia="ar-SA"/>
        </w:rPr>
        <w:t xml:space="preserve">Dąbrówka </w:t>
      </w:r>
      <w:r w:rsidR="00C11BD2" w:rsidRPr="00DD3F91">
        <w:rPr>
          <w:rFonts w:asciiTheme="majorHAnsi" w:hAnsiTheme="majorHAnsi" w:cstheme="minorHAnsi"/>
          <w:b/>
          <w:color w:val="000000" w:themeColor="text1"/>
          <w:spacing w:val="-1"/>
          <w:lang w:eastAsia="ar-SA"/>
        </w:rPr>
        <w:t>na terenie Gminy</w:t>
      </w:r>
      <w:bookmarkEnd w:id="4"/>
      <w:bookmarkEnd w:id="5"/>
      <w:r w:rsidR="002014AA">
        <w:rPr>
          <w:rFonts w:asciiTheme="majorHAnsi" w:hAnsiTheme="majorHAnsi" w:cstheme="minorHAnsi"/>
          <w:b/>
          <w:color w:val="000000" w:themeColor="text1"/>
          <w:spacing w:val="-1"/>
          <w:lang w:eastAsia="ar-SA"/>
        </w:rPr>
        <w:t xml:space="preserve"> </w:t>
      </w:r>
      <w:r w:rsidR="00AE0E8D">
        <w:rPr>
          <w:rFonts w:asciiTheme="majorHAnsi" w:hAnsiTheme="majorHAnsi" w:cstheme="minorHAnsi"/>
          <w:b/>
          <w:color w:val="000000" w:themeColor="text1"/>
          <w:spacing w:val="-1"/>
          <w:lang w:eastAsia="ar-SA"/>
        </w:rPr>
        <w:t>Borek Wielkopolski</w:t>
      </w:r>
      <w:r w:rsidR="00FE7F38">
        <w:rPr>
          <w:rFonts w:asciiTheme="majorHAnsi" w:hAnsiTheme="majorHAnsi" w:cstheme="minorHAnsi"/>
          <w:b/>
          <w:color w:val="000000" w:themeColor="text1"/>
          <w:spacing w:val="-1"/>
          <w:lang w:eastAsia="ar-SA"/>
        </w:rPr>
        <w:t>.</w:t>
      </w:r>
      <w:r w:rsidR="00684DDA">
        <w:rPr>
          <w:rFonts w:asciiTheme="majorHAnsi" w:hAnsiTheme="majorHAnsi" w:cstheme="minorHAnsi"/>
          <w:b/>
          <w:color w:val="000000" w:themeColor="text1"/>
          <w:spacing w:val="-1"/>
          <w:lang w:eastAsia="ar-SA"/>
        </w:rPr>
        <w:t xml:space="preserve"> </w:t>
      </w:r>
      <w:r w:rsidR="00EF43CB" w:rsidRPr="00DD3F91">
        <w:rPr>
          <w:rFonts w:asciiTheme="majorHAnsi" w:hAnsiTheme="majorHAnsi" w:cstheme="minorHAnsi"/>
          <w:b/>
          <w:color w:val="000000" w:themeColor="text1"/>
          <w:spacing w:val="-1"/>
          <w:lang w:eastAsia="ar-SA"/>
        </w:rPr>
        <w:t xml:space="preserve">Powierzchnia terenu objętego wnioskiem (zgodnie </w:t>
      </w:r>
      <w:r w:rsidR="00AE0E8D">
        <w:rPr>
          <w:rFonts w:asciiTheme="majorHAnsi" w:hAnsiTheme="majorHAnsi" w:cstheme="minorHAnsi"/>
          <w:b/>
          <w:color w:val="000000" w:themeColor="text1"/>
          <w:spacing w:val="-1"/>
          <w:lang w:eastAsia="ar-SA"/>
        </w:rPr>
        <w:br/>
      </w:r>
      <w:r w:rsidR="00EF43CB" w:rsidRPr="00DD3F91">
        <w:rPr>
          <w:rFonts w:asciiTheme="majorHAnsi" w:hAnsiTheme="majorHAnsi" w:cstheme="minorHAnsi"/>
          <w:b/>
          <w:color w:val="000000" w:themeColor="text1"/>
          <w:spacing w:val="-1"/>
          <w:lang w:eastAsia="ar-SA"/>
        </w:rPr>
        <w:t xml:space="preserve">z załączoną mapą </w:t>
      </w:r>
      <w:r w:rsidR="00EF43CB" w:rsidRPr="006C0972">
        <w:rPr>
          <w:rFonts w:asciiTheme="majorHAnsi" w:hAnsiTheme="majorHAnsi" w:cstheme="minorHAnsi"/>
          <w:b/>
          <w:color w:val="000000" w:themeColor="text1"/>
          <w:spacing w:val="-1"/>
          <w:lang w:eastAsia="ar-SA"/>
        </w:rPr>
        <w:t xml:space="preserve">ewidencyjną) wynosi </w:t>
      </w:r>
      <w:r w:rsidR="00EF43CB" w:rsidRPr="000151A2">
        <w:rPr>
          <w:rFonts w:asciiTheme="majorHAnsi" w:hAnsiTheme="majorHAnsi" w:cstheme="minorHAnsi"/>
          <w:b/>
          <w:color w:val="000000" w:themeColor="text1"/>
          <w:spacing w:val="-1"/>
          <w:lang w:eastAsia="ar-SA"/>
        </w:rPr>
        <w:t xml:space="preserve">do </w:t>
      </w:r>
      <w:r w:rsidR="006C0972" w:rsidRPr="007047F4">
        <w:rPr>
          <w:rFonts w:asciiTheme="majorHAnsi" w:hAnsiTheme="majorHAnsi" w:cstheme="minorHAnsi"/>
          <w:b/>
          <w:spacing w:val="-1"/>
          <w:lang w:eastAsia="ar-SA"/>
        </w:rPr>
        <w:t>2</w:t>
      </w:r>
      <w:r w:rsidR="00EF43CB" w:rsidRPr="007047F4">
        <w:rPr>
          <w:rFonts w:asciiTheme="majorHAnsi" w:hAnsiTheme="majorHAnsi" w:cstheme="minorHAnsi"/>
          <w:b/>
          <w:spacing w:val="-1"/>
          <w:lang w:eastAsia="ar-SA"/>
        </w:rPr>
        <w:t>,</w:t>
      </w:r>
      <w:r w:rsidR="00AE0E8D">
        <w:rPr>
          <w:rFonts w:asciiTheme="majorHAnsi" w:hAnsiTheme="majorHAnsi" w:cstheme="minorHAnsi"/>
          <w:b/>
          <w:spacing w:val="-1"/>
          <w:lang w:eastAsia="ar-SA"/>
        </w:rPr>
        <w:t>0</w:t>
      </w:r>
      <w:r w:rsidR="00EF43CB" w:rsidRPr="007047F4">
        <w:rPr>
          <w:rFonts w:asciiTheme="majorHAnsi" w:hAnsiTheme="majorHAnsi" w:cstheme="minorHAnsi"/>
          <w:b/>
          <w:spacing w:val="-1"/>
          <w:lang w:eastAsia="ar-SA"/>
        </w:rPr>
        <w:t xml:space="preserve"> ha, natomiast powierzchnia terenu </w:t>
      </w:r>
      <w:r w:rsidR="00EF43CB" w:rsidRPr="00847DF2">
        <w:rPr>
          <w:rFonts w:asciiTheme="majorHAnsi" w:hAnsiTheme="majorHAnsi" w:cstheme="minorHAnsi"/>
          <w:b/>
          <w:spacing w:val="-1"/>
          <w:lang w:eastAsia="ar-SA"/>
        </w:rPr>
        <w:t>ob</w:t>
      </w:r>
      <w:r w:rsidR="00B3124E" w:rsidRPr="00847DF2">
        <w:rPr>
          <w:rFonts w:asciiTheme="majorHAnsi" w:hAnsiTheme="majorHAnsi" w:cstheme="minorHAnsi"/>
          <w:b/>
          <w:spacing w:val="-1"/>
          <w:lang w:eastAsia="ar-SA"/>
        </w:rPr>
        <w:t xml:space="preserve">jętego zabudową przemysłową </w:t>
      </w:r>
      <w:r w:rsidR="0017685D" w:rsidRPr="00847DF2">
        <w:rPr>
          <w:rFonts w:asciiTheme="majorHAnsi" w:hAnsiTheme="majorHAnsi" w:cstheme="minorHAnsi"/>
          <w:b/>
          <w:spacing w:val="-1"/>
          <w:lang w:eastAsia="ar-SA"/>
        </w:rPr>
        <w:t xml:space="preserve">nie </w:t>
      </w:r>
      <w:r w:rsidR="00EF43CB" w:rsidRPr="00847DF2">
        <w:rPr>
          <w:rFonts w:asciiTheme="majorHAnsi" w:hAnsiTheme="majorHAnsi" w:cstheme="minorHAnsi"/>
          <w:b/>
          <w:spacing w:val="-1"/>
          <w:lang w:eastAsia="ar-SA"/>
        </w:rPr>
        <w:t>przekroczy 1</w:t>
      </w:r>
      <w:r w:rsidR="00AE0E8D">
        <w:rPr>
          <w:rFonts w:asciiTheme="majorHAnsi" w:hAnsiTheme="majorHAnsi" w:cstheme="minorHAnsi"/>
          <w:b/>
          <w:spacing w:val="-1"/>
          <w:lang w:eastAsia="ar-SA"/>
        </w:rPr>
        <w:t>,0</w:t>
      </w:r>
      <w:r w:rsidR="006C0972" w:rsidRPr="00847DF2">
        <w:rPr>
          <w:rFonts w:asciiTheme="majorHAnsi" w:hAnsiTheme="majorHAnsi" w:cstheme="minorHAnsi"/>
          <w:b/>
          <w:spacing w:val="-1"/>
          <w:lang w:eastAsia="ar-SA"/>
        </w:rPr>
        <w:t xml:space="preserve"> </w:t>
      </w:r>
      <w:r w:rsidR="00EF43CB" w:rsidRPr="00847DF2">
        <w:rPr>
          <w:rFonts w:asciiTheme="majorHAnsi" w:hAnsiTheme="majorHAnsi" w:cstheme="minorHAnsi"/>
          <w:b/>
          <w:spacing w:val="-1"/>
          <w:lang w:eastAsia="ar-SA"/>
        </w:rPr>
        <w:t>hektara.</w:t>
      </w:r>
      <w:r w:rsidR="00D3469F" w:rsidRPr="00847DF2">
        <w:rPr>
          <w:rFonts w:asciiTheme="majorHAnsi" w:hAnsiTheme="majorHAnsi" w:cstheme="minorHAnsi"/>
          <w:b/>
          <w:spacing w:val="-1"/>
          <w:lang w:eastAsia="ar-SA"/>
        </w:rPr>
        <w:t xml:space="preserve"> </w:t>
      </w:r>
    </w:p>
    <w:p w:rsidR="00B52285" w:rsidRPr="0075745A" w:rsidRDefault="00571063" w:rsidP="00C85E0C">
      <w:pPr>
        <w:spacing w:line="360" w:lineRule="auto"/>
        <w:rPr>
          <w:rFonts w:asciiTheme="majorHAnsi" w:hAnsiTheme="majorHAnsi" w:cstheme="minorHAnsi"/>
          <w:spacing w:val="-1"/>
          <w:lang w:eastAsia="ar-SA"/>
        </w:rPr>
      </w:pPr>
      <w:r w:rsidRPr="00934F73">
        <w:rPr>
          <w:rFonts w:asciiTheme="majorHAnsi" w:hAnsiTheme="majorHAnsi" w:cstheme="minorHAnsi"/>
          <w:spacing w:val="-1"/>
          <w:lang w:eastAsia="ar-SA"/>
        </w:rPr>
        <w:t>Najbliższa zabudowa mieszkaniowa</w:t>
      </w:r>
      <w:r w:rsidR="00051B81" w:rsidRPr="00934F73">
        <w:rPr>
          <w:rFonts w:asciiTheme="majorHAnsi" w:hAnsiTheme="majorHAnsi" w:cstheme="minorHAnsi"/>
          <w:spacing w:val="-1"/>
          <w:lang w:eastAsia="ar-SA"/>
        </w:rPr>
        <w:t xml:space="preserve"> </w:t>
      </w:r>
      <w:r w:rsidR="00A8557D" w:rsidRPr="00934F73">
        <w:rPr>
          <w:rFonts w:asciiTheme="majorHAnsi" w:hAnsiTheme="majorHAnsi" w:cstheme="minorHAnsi"/>
          <w:spacing w:val="-1"/>
          <w:lang w:eastAsia="ar-SA"/>
        </w:rPr>
        <w:t>znajduje się w odległości ok.</w:t>
      </w:r>
      <w:r w:rsidR="00575E72" w:rsidRPr="00934F73">
        <w:rPr>
          <w:rFonts w:asciiTheme="majorHAnsi" w:hAnsiTheme="majorHAnsi" w:cstheme="minorHAnsi"/>
          <w:spacing w:val="-1"/>
          <w:lang w:eastAsia="ar-SA"/>
        </w:rPr>
        <w:t xml:space="preserve"> </w:t>
      </w:r>
      <w:r w:rsidR="00934F73" w:rsidRPr="00934F73">
        <w:rPr>
          <w:rFonts w:asciiTheme="majorHAnsi" w:hAnsiTheme="majorHAnsi" w:cstheme="minorHAnsi"/>
          <w:spacing w:val="-1"/>
          <w:lang w:eastAsia="ar-SA"/>
        </w:rPr>
        <w:t>45</w:t>
      </w:r>
      <w:r w:rsidR="000D3E0C" w:rsidRPr="00934F73">
        <w:rPr>
          <w:rFonts w:asciiTheme="majorHAnsi" w:hAnsiTheme="majorHAnsi" w:cstheme="minorHAnsi"/>
          <w:spacing w:val="-1"/>
          <w:lang w:eastAsia="ar-SA"/>
        </w:rPr>
        <w:t>0</w:t>
      </w:r>
      <w:r w:rsidR="00BB2139" w:rsidRPr="00934F73">
        <w:rPr>
          <w:rFonts w:asciiTheme="majorHAnsi" w:hAnsiTheme="majorHAnsi" w:cstheme="minorHAnsi"/>
          <w:spacing w:val="-1"/>
          <w:lang w:eastAsia="ar-SA"/>
        </w:rPr>
        <w:t xml:space="preserve"> </w:t>
      </w:r>
      <w:r w:rsidR="004C5E4E" w:rsidRPr="00934F73">
        <w:rPr>
          <w:rFonts w:asciiTheme="majorHAnsi" w:hAnsiTheme="majorHAnsi" w:cstheme="minorHAnsi"/>
          <w:spacing w:val="-1"/>
          <w:lang w:eastAsia="ar-SA"/>
        </w:rPr>
        <w:t>m</w:t>
      </w:r>
      <w:r w:rsidRPr="00934F73">
        <w:rPr>
          <w:rFonts w:asciiTheme="majorHAnsi" w:hAnsiTheme="majorHAnsi" w:cstheme="minorHAnsi"/>
          <w:spacing w:val="-1"/>
          <w:lang w:eastAsia="ar-SA"/>
        </w:rPr>
        <w:t xml:space="preserve"> w linii prostej, </w:t>
      </w:r>
      <w:r w:rsidR="00A43B22" w:rsidRPr="00934F73">
        <w:rPr>
          <w:rFonts w:asciiTheme="majorHAnsi" w:hAnsiTheme="majorHAnsi" w:cstheme="minorHAnsi"/>
          <w:spacing w:val="-1"/>
          <w:lang w:eastAsia="ar-SA"/>
        </w:rPr>
        <w:br/>
      </w:r>
      <w:r w:rsidR="0024263D" w:rsidRPr="00934F73">
        <w:rPr>
          <w:rFonts w:asciiTheme="majorHAnsi" w:hAnsiTheme="majorHAnsi" w:cstheme="minorHAnsi"/>
          <w:spacing w:val="-1"/>
          <w:lang w:eastAsia="ar-SA"/>
        </w:rPr>
        <w:t>w</w:t>
      </w:r>
      <w:r w:rsidR="007C0F6A" w:rsidRPr="00934F73">
        <w:rPr>
          <w:rFonts w:asciiTheme="majorHAnsi" w:hAnsiTheme="majorHAnsi" w:cstheme="minorHAnsi"/>
          <w:spacing w:val="-1"/>
          <w:lang w:eastAsia="ar-SA"/>
        </w:rPr>
        <w:t xml:space="preserve"> kierunku </w:t>
      </w:r>
      <w:r w:rsidR="00934F73" w:rsidRPr="00934F73">
        <w:rPr>
          <w:rFonts w:asciiTheme="majorHAnsi" w:hAnsiTheme="majorHAnsi" w:cstheme="minorHAnsi"/>
          <w:spacing w:val="-1"/>
          <w:lang w:eastAsia="ar-SA"/>
        </w:rPr>
        <w:t xml:space="preserve">wschodnim </w:t>
      </w:r>
      <w:r w:rsidR="003A146B" w:rsidRPr="00934F73">
        <w:rPr>
          <w:rFonts w:asciiTheme="majorHAnsi" w:hAnsiTheme="majorHAnsi" w:cstheme="minorHAnsi"/>
          <w:spacing w:val="-1"/>
          <w:lang w:eastAsia="ar-SA"/>
        </w:rPr>
        <w:t xml:space="preserve">od miejsca lokalizacji planowanej inwestycji. </w:t>
      </w:r>
      <w:r w:rsidR="008228E9" w:rsidRPr="00934F73">
        <w:rPr>
          <w:rFonts w:asciiTheme="majorHAnsi" w:hAnsiTheme="majorHAnsi" w:cstheme="minorHAnsi"/>
          <w:spacing w:val="-1"/>
          <w:lang w:eastAsia="ar-SA"/>
        </w:rPr>
        <w:t>W sąsiedz</w:t>
      </w:r>
      <w:r w:rsidR="008228E9" w:rsidRPr="00A304A1">
        <w:rPr>
          <w:rFonts w:asciiTheme="majorHAnsi" w:hAnsiTheme="majorHAnsi" w:cstheme="minorHAnsi"/>
          <w:spacing w:val="-1"/>
          <w:lang w:eastAsia="ar-SA"/>
        </w:rPr>
        <w:t xml:space="preserve">twie </w:t>
      </w:r>
      <w:r w:rsidR="008228E9" w:rsidRPr="0075745A">
        <w:rPr>
          <w:rFonts w:asciiTheme="majorHAnsi" w:hAnsiTheme="majorHAnsi" w:cstheme="minorHAnsi"/>
          <w:spacing w:val="-1"/>
          <w:lang w:eastAsia="ar-SA"/>
        </w:rPr>
        <w:t>inwestycji nie znajdują się obiekty o podobnej funkcji, w tym elektrownie słoneczne i wiatrowe.</w:t>
      </w:r>
    </w:p>
    <w:p w:rsidR="00834A73" w:rsidRPr="00B216E5" w:rsidRDefault="00834A73" w:rsidP="002B3927">
      <w:pPr>
        <w:widowControl w:val="0"/>
        <w:autoSpaceDE w:val="0"/>
        <w:adjustRightInd w:val="0"/>
        <w:spacing w:after="0" w:line="360" w:lineRule="auto"/>
        <w:ind w:right="65"/>
        <w:textAlignment w:val="auto"/>
        <w:rPr>
          <w:rFonts w:asciiTheme="majorHAnsi" w:hAnsiTheme="majorHAnsi" w:cstheme="minorHAnsi"/>
          <w:color w:val="000000" w:themeColor="text1"/>
          <w:highlight w:val="yellow"/>
          <w:lang w:eastAsia="ar-SA"/>
        </w:rPr>
      </w:pPr>
      <w:r w:rsidRPr="003F4B03">
        <w:rPr>
          <w:rFonts w:asciiTheme="majorHAnsi" w:hAnsiTheme="majorHAnsi" w:cstheme="minorHAnsi"/>
          <w:color w:val="000000" w:themeColor="text1"/>
          <w:spacing w:val="-1"/>
          <w:lang w:eastAsia="ar-SA"/>
        </w:rPr>
        <w:t xml:space="preserve">Według </w:t>
      </w:r>
      <w:r w:rsidRPr="00B216E5">
        <w:rPr>
          <w:rFonts w:asciiTheme="majorHAnsi" w:hAnsiTheme="majorHAnsi" w:cstheme="minorHAnsi"/>
          <w:color w:val="000000" w:themeColor="text1"/>
          <w:spacing w:val="-1"/>
          <w:lang w:eastAsia="ar-SA"/>
        </w:rPr>
        <w:t>p</w:t>
      </w:r>
      <w:r w:rsidRPr="003F4B03">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1"/>
          <w:lang w:eastAsia="ar-SA"/>
        </w:rPr>
        <w:t>a</w:t>
      </w:r>
      <w:r w:rsidRPr="003F4B03">
        <w:rPr>
          <w:rFonts w:asciiTheme="majorHAnsi" w:hAnsiTheme="majorHAnsi" w:cstheme="minorHAnsi"/>
          <w:color w:val="000000" w:themeColor="text1"/>
          <w:spacing w:val="-1"/>
          <w:lang w:eastAsia="ar-SA"/>
        </w:rPr>
        <w:t>wa kr</w:t>
      </w:r>
      <w:r w:rsidRPr="00B216E5">
        <w:rPr>
          <w:rFonts w:asciiTheme="majorHAnsi" w:hAnsiTheme="majorHAnsi" w:cstheme="minorHAnsi"/>
          <w:color w:val="000000" w:themeColor="text1"/>
          <w:spacing w:val="-1"/>
          <w:lang w:eastAsia="ar-SA"/>
        </w:rPr>
        <w:t>a</w:t>
      </w:r>
      <w:r w:rsidRPr="003F4B03">
        <w:rPr>
          <w:rFonts w:asciiTheme="majorHAnsi" w:hAnsiTheme="majorHAnsi" w:cstheme="minorHAnsi"/>
          <w:color w:val="000000" w:themeColor="text1"/>
          <w:spacing w:val="-1"/>
          <w:lang w:eastAsia="ar-SA"/>
        </w:rPr>
        <w:t>jo</w:t>
      </w:r>
      <w:r w:rsidRPr="00B216E5">
        <w:rPr>
          <w:rFonts w:asciiTheme="majorHAnsi" w:hAnsiTheme="majorHAnsi" w:cstheme="minorHAnsi"/>
          <w:color w:val="000000" w:themeColor="text1"/>
          <w:spacing w:val="-1"/>
          <w:lang w:eastAsia="ar-SA"/>
        </w:rPr>
        <w:t>w</w:t>
      </w:r>
      <w:r w:rsidRPr="003F4B03">
        <w:rPr>
          <w:rFonts w:asciiTheme="majorHAnsi" w:hAnsiTheme="majorHAnsi" w:cstheme="minorHAnsi"/>
          <w:color w:val="000000" w:themeColor="text1"/>
          <w:spacing w:val="-1"/>
          <w:lang w:eastAsia="ar-SA"/>
        </w:rPr>
        <w:t xml:space="preserve">ego, </w:t>
      </w:r>
      <w:r w:rsidRPr="00B216E5">
        <w:rPr>
          <w:rFonts w:asciiTheme="majorHAnsi" w:hAnsiTheme="majorHAnsi" w:cstheme="minorHAnsi"/>
          <w:color w:val="000000" w:themeColor="text1"/>
          <w:spacing w:val="-1"/>
          <w:lang w:eastAsia="ar-SA"/>
        </w:rPr>
        <w:t>zgod</w:t>
      </w:r>
      <w:r w:rsidRPr="003F4B03">
        <w:rPr>
          <w:rFonts w:asciiTheme="majorHAnsi" w:hAnsiTheme="majorHAnsi" w:cstheme="minorHAnsi"/>
          <w:color w:val="000000" w:themeColor="text1"/>
          <w:spacing w:val="-1"/>
          <w:lang w:eastAsia="ar-SA"/>
        </w:rPr>
        <w:t xml:space="preserve">nie z art. 3 </w:t>
      </w:r>
      <w:r w:rsidRPr="00B216E5">
        <w:rPr>
          <w:rFonts w:asciiTheme="majorHAnsi" w:hAnsiTheme="majorHAnsi" w:cstheme="minorHAnsi"/>
          <w:color w:val="000000" w:themeColor="text1"/>
          <w:spacing w:val="-1"/>
          <w:lang w:eastAsia="ar-SA"/>
        </w:rPr>
        <w:t>u</w:t>
      </w:r>
      <w:r w:rsidRPr="003F4B03">
        <w:rPr>
          <w:rFonts w:asciiTheme="majorHAnsi" w:hAnsiTheme="majorHAnsi" w:cstheme="minorHAnsi"/>
          <w:color w:val="000000" w:themeColor="text1"/>
          <w:spacing w:val="-1"/>
          <w:lang w:eastAsia="ar-SA"/>
        </w:rPr>
        <w:t>st. 1 p</w:t>
      </w:r>
      <w:r w:rsidRPr="00B216E5">
        <w:rPr>
          <w:rFonts w:asciiTheme="majorHAnsi" w:hAnsiTheme="majorHAnsi" w:cstheme="minorHAnsi"/>
          <w:color w:val="000000" w:themeColor="text1"/>
          <w:spacing w:val="-1"/>
          <w:lang w:eastAsia="ar-SA"/>
        </w:rPr>
        <w:t>k</w:t>
      </w:r>
      <w:r w:rsidRPr="003F4B03">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6"/>
          <w:lang w:eastAsia="ar-SA"/>
        </w:rPr>
        <w:t xml:space="preserve"> </w:t>
      </w:r>
      <w:r w:rsidRPr="00B216E5">
        <w:rPr>
          <w:rFonts w:asciiTheme="majorHAnsi" w:hAnsiTheme="majorHAnsi" w:cstheme="minorHAnsi"/>
          <w:color w:val="000000" w:themeColor="text1"/>
          <w:lang w:eastAsia="ar-SA"/>
        </w:rPr>
        <w:t xml:space="preserve">5 Ustawy o udostępnieniu informacji </w:t>
      </w:r>
      <w:r w:rsidR="0042662D">
        <w:rPr>
          <w:rFonts w:asciiTheme="majorHAnsi" w:hAnsiTheme="majorHAnsi" w:cstheme="minorHAnsi"/>
          <w:color w:val="000000" w:themeColor="text1"/>
          <w:lang w:eastAsia="ar-SA"/>
        </w:rPr>
        <w:br/>
      </w:r>
      <w:r w:rsidRPr="00B216E5">
        <w:rPr>
          <w:rFonts w:asciiTheme="majorHAnsi" w:hAnsiTheme="majorHAnsi" w:cstheme="minorHAnsi"/>
          <w:color w:val="000000" w:themeColor="text1"/>
          <w:lang w:eastAsia="ar-SA"/>
        </w:rPr>
        <w:t xml:space="preserve">o środowisku i jego ochronie, udziale społeczeństwa w ochronie środowiska oraz o ocenach oddziaływania na środowisko </w:t>
      </w:r>
      <w:r w:rsidRPr="00B216E5">
        <w:rPr>
          <w:rFonts w:asciiTheme="majorHAnsi" w:hAnsiTheme="majorHAnsi" w:cstheme="minorHAnsi"/>
          <w:color w:val="000000" w:themeColor="text1"/>
          <w:spacing w:val="-2"/>
          <w:w w:val="103"/>
          <w:lang w:eastAsia="ar-SA"/>
        </w:rPr>
        <w:t>s</w:t>
      </w:r>
      <w:r w:rsidRPr="00B216E5">
        <w:rPr>
          <w:rFonts w:asciiTheme="majorHAnsi" w:hAnsiTheme="majorHAnsi" w:cstheme="minorHAnsi"/>
          <w:color w:val="000000" w:themeColor="text1"/>
          <w:spacing w:val="-1"/>
          <w:w w:val="103"/>
          <w:lang w:eastAsia="ar-SA"/>
        </w:rPr>
        <w:t>p</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spacing w:val="-1"/>
          <w:w w:val="104"/>
          <w:lang w:eastAsia="ar-SA"/>
        </w:rPr>
        <w:t>ą</w:t>
      </w:r>
      <w:r w:rsidRPr="00B216E5">
        <w:rPr>
          <w:rFonts w:asciiTheme="majorHAnsi" w:hAnsiTheme="majorHAnsi" w:cstheme="minorHAnsi"/>
          <w:color w:val="000000" w:themeColor="text1"/>
          <w:spacing w:val="2"/>
          <w:w w:val="103"/>
          <w:lang w:eastAsia="ar-SA"/>
        </w:rPr>
        <w:t>d</w:t>
      </w:r>
      <w:r w:rsidRPr="00B216E5">
        <w:rPr>
          <w:rFonts w:asciiTheme="majorHAnsi" w:hAnsiTheme="majorHAnsi" w:cstheme="minorHAnsi"/>
          <w:color w:val="000000" w:themeColor="text1"/>
          <w:spacing w:val="-1"/>
          <w:w w:val="104"/>
          <w:lang w:eastAsia="ar-SA"/>
        </w:rPr>
        <w:t>z</w:t>
      </w:r>
      <w:r w:rsidRPr="00B216E5">
        <w:rPr>
          <w:rFonts w:asciiTheme="majorHAnsi" w:hAnsiTheme="majorHAnsi" w:cstheme="minorHAnsi"/>
          <w:color w:val="000000" w:themeColor="text1"/>
          <w:spacing w:val="-1"/>
          <w:w w:val="103"/>
          <w:lang w:eastAsia="ar-SA"/>
        </w:rPr>
        <w:t>o</w:t>
      </w:r>
      <w:r w:rsidRPr="00B216E5">
        <w:rPr>
          <w:rFonts w:asciiTheme="majorHAnsi" w:hAnsiTheme="majorHAnsi" w:cstheme="minorHAnsi"/>
          <w:color w:val="000000" w:themeColor="text1"/>
          <w:spacing w:val="2"/>
          <w:w w:val="103"/>
          <w:lang w:eastAsia="ar-SA"/>
        </w:rPr>
        <w:t>n</w:t>
      </w:r>
      <w:r w:rsidRPr="00B216E5">
        <w:rPr>
          <w:rFonts w:asciiTheme="majorHAnsi" w:hAnsiTheme="majorHAnsi" w:cstheme="minorHAnsi"/>
          <w:color w:val="000000" w:themeColor="text1"/>
          <w:w w:val="104"/>
          <w:lang w:eastAsia="ar-SA"/>
        </w:rPr>
        <w:t xml:space="preserve">a </w:t>
      </w:r>
      <w:r w:rsidRPr="00B216E5">
        <w:rPr>
          <w:rFonts w:asciiTheme="majorHAnsi" w:hAnsiTheme="majorHAnsi" w:cstheme="minorHAnsi"/>
          <w:color w:val="000000" w:themeColor="text1"/>
          <w:spacing w:val="-1"/>
          <w:lang w:eastAsia="ar-SA"/>
        </w:rPr>
        <w:t>k</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35"/>
          <w:lang w:eastAsia="ar-SA"/>
        </w:rPr>
        <w:t xml:space="preserve"> </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2"/>
          <w:lang w:eastAsia="ar-SA"/>
        </w:rPr>
        <w:t>f</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ma</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1"/>
          <w:lang w:eastAsia="ar-SA"/>
        </w:rPr>
        <w:t>p</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ze</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5"/>
          <w:lang w:eastAsia="ar-SA"/>
        </w:rPr>
        <w:t>i</w:t>
      </w:r>
      <w:r w:rsidRPr="00B216E5">
        <w:rPr>
          <w:rFonts w:asciiTheme="majorHAnsi" w:hAnsiTheme="majorHAnsi" w:cstheme="minorHAnsi"/>
          <w:color w:val="000000" w:themeColor="text1"/>
          <w:spacing w:val="1"/>
          <w:lang w:eastAsia="ar-SA"/>
        </w:rPr>
        <w:t>ęw</w:t>
      </w:r>
      <w:r w:rsidRPr="00B216E5">
        <w:rPr>
          <w:rFonts w:asciiTheme="majorHAnsi" w:hAnsiTheme="majorHAnsi" w:cstheme="minorHAnsi"/>
          <w:color w:val="000000" w:themeColor="text1"/>
          <w:spacing w:val="-1"/>
          <w:lang w:eastAsia="ar-SA"/>
        </w:rPr>
        <w:t>z</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ęc</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7"/>
          <w:lang w:eastAsia="ar-SA"/>
        </w:rPr>
        <w:t xml:space="preserve"> </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ra</w:t>
      </w:r>
      <w:r w:rsidRPr="00B216E5">
        <w:rPr>
          <w:rFonts w:asciiTheme="majorHAnsi" w:hAnsiTheme="majorHAnsi" w:cstheme="minorHAnsi"/>
          <w:color w:val="000000" w:themeColor="text1"/>
          <w:spacing w:val="41"/>
          <w:lang w:eastAsia="ar-SA"/>
        </w:rPr>
        <w:t xml:space="preserve"> </w:t>
      </w:r>
      <w:r w:rsidRPr="00B216E5">
        <w:rPr>
          <w:rFonts w:asciiTheme="majorHAnsi" w:hAnsiTheme="majorHAnsi" w:cstheme="minorHAnsi"/>
          <w:color w:val="000000" w:themeColor="text1"/>
          <w:spacing w:val="-1"/>
          <w:lang w:eastAsia="ar-SA"/>
        </w:rPr>
        <w:t>po</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lang w:eastAsia="ar-SA"/>
        </w:rPr>
        <w:t>t</w:t>
      </w:r>
      <w:r w:rsidRPr="00B216E5">
        <w:rPr>
          <w:rFonts w:asciiTheme="majorHAnsi" w:hAnsiTheme="majorHAnsi" w:cstheme="minorHAnsi"/>
          <w:color w:val="000000" w:themeColor="text1"/>
          <w:spacing w:val="-1"/>
          <w:lang w:eastAsia="ar-SA"/>
        </w:rPr>
        <w:t>awo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 xml:space="preserve">e </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spacing w:val="-5"/>
          <w:lang w:eastAsia="ar-SA"/>
        </w:rPr>
        <w:t>i</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2"/>
          <w:lang w:eastAsia="ar-SA"/>
        </w:rPr>
        <w:t>f</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3"/>
          <w:lang w:eastAsia="ar-SA"/>
        </w:rPr>
        <w:t>m</w:t>
      </w:r>
      <w:r w:rsidRPr="00B216E5">
        <w:rPr>
          <w:rFonts w:asciiTheme="majorHAnsi" w:hAnsiTheme="majorHAnsi" w:cstheme="minorHAnsi"/>
          <w:color w:val="000000" w:themeColor="text1"/>
          <w:spacing w:val="1"/>
          <w:lang w:eastAsia="ar-SA"/>
        </w:rPr>
        <w:t>ac</w:t>
      </w:r>
      <w:r w:rsidRPr="00B216E5">
        <w:rPr>
          <w:rFonts w:asciiTheme="majorHAnsi" w:hAnsiTheme="majorHAnsi" w:cstheme="minorHAnsi"/>
          <w:color w:val="000000" w:themeColor="text1"/>
          <w:spacing w:val="-3"/>
          <w:lang w:eastAsia="ar-SA"/>
        </w:rPr>
        <w:t>j</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49"/>
          <w:lang w:eastAsia="ar-SA"/>
        </w:rPr>
        <w:t xml:space="preserve"> </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22"/>
          <w:lang w:eastAsia="ar-SA"/>
        </w:rPr>
        <w:t xml:space="preserve"> </w:t>
      </w:r>
      <w:r w:rsidRPr="00B216E5">
        <w:rPr>
          <w:rFonts w:asciiTheme="majorHAnsi" w:hAnsiTheme="majorHAnsi" w:cstheme="minorHAnsi"/>
          <w:color w:val="000000" w:themeColor="text1"/>
          <w:spacing w:val="2"/>
          <w:lang w:eastAsia="ar-SA"/>
        </w:rPr>
        <w:t>p</w:t>
      </w:r>
      <w:r w:rsidRPr="00B216E5">
        <w:rPr>
          <w:rFonts w:asciiTheme="majorHAnsi" w:hAnsiTheme="majorHAnsi" w:cstheme="minorHAnsi"/>
          <w:color w:val="000000" w:themeColor="text1"/>
          <w:spacing w:val="-3"/>
          <w:lang w:eastAsia="ar-SA"/>
        </w:rPr>
        <w:t>l</w:t>
      </w:r>
      <w:r w:rsidRPr="00B216E5">
        <w:rPr>
          <w:rFonts w:asciiTheme="majorHAnsi" w:hAnsiTheme="majorHAnsi" w:cstheme="minorHAnsi"/>
          <w:color w:val="000000" w:themeColor="text1"/>
          <w:spacing w:val="-1"/>
          <w:lang w:eastAsia="ar-SA"/>
        </w:rPr>
        <w:t>an</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4"/>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lang w:eastAsia="ar-SA"/>
        </w:rPr>
        <w:t xml:space="preserve">m </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spacing w:val="2"/>
          <w:w w:val="103"/>
          <w:lang w:eastAsia="ar-SA"/>
        </w:rPr>
        <w:t>p</w:t>
      </w:r>
      <w:r w:rsidRPr="00B216E5">
        <w:rPr>
          <w:rFonts w:asciiTheme="majorHAnsi" w:hAnsiTheme="majorHAnsi" w:cstheme="minorHAnsi"/>
          <w:color w:val="000000" w:themeColor="text1"/>
          <w:spacing w:val="3"/>
          <w:w w:val="103"/>
          <w:lang w:eastAsia="ar-SA"/>
        </w:rPr>
        <w:t>r</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spacing w:val="1"/>
          <w:w w:val="104"/>
          <w:lang w:eastAsia="ar-SA"/>
        </w:rPr>
        <w:t>e</w:t>
      </w:r>
      <w:r w:rsidRPr="00B216E5">
        <w:rPr>
          <w:rFonts w:asciiTheme="majorHAnsi" w:hAnsiTheme="majorHAnsi" w:cstheme="minorHAnsi"/>
          <w:color w:val="000000" w:themeColor="text1"/>
          <w:spacing w:val="-1"/>
          <w:w w:val="103"/>
          <w:lang w:eastAsia="ar-SA"/>
        </w:rPr>
        <w:t>d</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1"/>
          <w:w w:val="104"/>
          <w:lang w:eastAsia="ar-SA"/>
        </w:rPr>
        <w:t>z</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spacing w:val="-5"/>
          <w:w w:val="104"/>
          <w:lang w:eastAsia="ar-SA"/>
        </w:rPr>
        <w:t>i</w:t>
      </w:r>
      <w:r w:rsidRPr="00B216E5">
        <w:rPr>
          <w:rFonts w:asciiTheme="majorHAnsi" w:hAnsiTheme="majorHAnsi" w:cstheme="minorHAnsi"/>
          <w:color w:val="000000" w:themeColor="text1"/>
          <w:spacing w:val="4"/>
          <w:w w:val="103"/>
          <w:lang w:eastAsia="ar-SA"/>
        </w:rPr>
        <w:t>u</w:t>
      </w:r>
      <w:r w:rsidRPr="00B216E5">
        <w:rPr>
          <w:rFonts w:asciiTheme="majorHAnsi" w:hAnsiTheme="majorHAnsi" w:cstheme="minorHAnsi"/>
          <w:color w:val="000000" w:themeColor="text1"/>
          <w:w w:val="103"/>
          <w:lang w:eastAsia="ar-SA"/>
        </w:rPr>
        <w:t xml:space="preserve">, </w:t>
      </w:r>
      <w:r w:rsidRPr="00B216E5">
        <w:rPr>
          <w:rFonts w:asciiTheme="majorHAnsi" w:hAnsiTheme="majorHAnsi" w:cstheme="minorHAnsi"/>
          <w:color w:val="000000" w:themeColor="text1"/>
          <w:lang w:eastAsia="ar-SA"/>
        </w:rPr>
        <w:t>w</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1"/>
          <w:lang w:eastAsia="ar-SA"/>
        </w:rPr>
        <w:t>z</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spacing w:val="-3"/>
          <w:lang w:eastAsia="ar-SA"/>
        </w:rPr>
        <w:t>g</w:t>
      </w:r>
      <w:r w:rsidRPr="00B216E5">
        <w:rPr>
          <w:rFonts w:asciiTheme="majorHAnsi" w:hAnsiTheme="majorHAnsi" w:cstheme="minorHAnsi"/>
          <w:color w:val="000000" w:themeColor="text1"/>
          <w:spacing w:val="2"/>
          <w:lang w:eastAsia="ar-SA"/>
        </w:rPr>
        <w:t>ó</w:t>
      </w:r>
      <w:r w:rsidRPr="00B216E5">
        <w:rPr>
          <w:rFonts w:asciiTheme="majorHAnsi" w:hAnsiTheme="majorHAnsi" w:cstheme="minorHAnsi"/>
          <w:color w:val="000000" w:themeColor="text1"/>
          <w:lang w:eastAsia="ar-SA"/>
        </w:rPr>
        <w:t>l</w:t>
      </w:r>
      <w:r w:rsidRPr="00B216E5">
        <w:rPr>
          <w:rFonts w:asciiTheme="majorHAnsi" w:hAnsiTheme="majorHAnsi" w:cstheme="minorHAnsi"/>
          <w:color w:val="000000" w:themeColor="text1"/>
          <w:spacing w:val="-1"/>
          <w:lang w:eastAsia="ar-SA"/>
        </w:rPr>
        <w:t>n</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ś</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38"/>
          <w:lang w:eastAsia="ar-SA"/>
        </w:rPr>
        <w:t xml:space="preserve"> </w:t>
      </w:r>
      <w:r w:rsidRPr="00B216E5">
        <w:rPr>
          <w:rFonts w:asciiTheme="majorHAnsi" w:hAnsiTheme="majorHAnsi" w:cstheme="minorHAnsi"/>
          <w:color w:val="000000" w:themeColor="text1"/>
          <w:spacing w:val="4"/>
          <w:lang w:eastAsia="ar-SA"/>
        </w:rPr>
        <w:t>d</w:t>
      </w:r>
      <w:r w:rsidRPr="00B216E5">
        <w:rPr>
          <w:rFonts w:asciiTheme="majorHAnsi" w:hAnsiTheme="majorHAnsi" w:cstheme="minorHAnsi"/>
          <w:color w:val="000000" w:themeColor="text1"/>
          <w:spacing w:val="-4"/>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2"/>
          <w:lang w:eastAsia="ar-SA"/>
        </w:rPr>
        <w:t xml:space="preserve"> </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w w:val="104"/>
          <w:lang w:eastAsia="ar-SA"/>
        </w:rPr>
        <w:t>:</w:t>
      </w:r>
    </w:p>
    <w:p w:rsidR="00834A73" w:rsidRPr="00B216E5" w:rsidRDefault="00834A73" w:rsidP="002B3927">
      <w:pPr>
        <w:widowControl w:val="0"/>
        <w:autoSpaceDE w:val="0"/>
        <w:adjustRightInd w:val="0"/>
        <w:spacing w:after="0" w:line="360" w:lineRule="auto"/>
        <w:ind w:right="-20" w:firstLine="71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50"/>
          <w:lang w:eastAsia="ar-SA"/>
        </w:rPr>
        <w:t xml:space="preserve"> </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od</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2"/>
          <w:lang w:eastAsia="ar-SA"/>
        </w:rPr>
        <w:t>u</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21"/>
          <w:lang w:eastAsia="ar-SA"/>
        </w:rPr>
        <w:t xml:space="preserve"> </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li</w:t>
      </w:r>
      <w:r w:rsidRPr="00B216E5">
        <w:rPr>
          <w:rFonts w:asciiTheme="majorHAnsi" w:hAnsiTheme="majorHAnsi" w:cstheme="minorHAnsi"/>
          <w:color w:val="000000" w:themeColor="text1"/>
          <w:spacing w:val="13"/>
          <w:lang w:eastAsia="ar-SA"/>
        </w:rPr>
        <w:t xml:space="preserve"> </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2"/>
          <w:lang w:eastAsia="ar-SA"/>
        </w:rPr>
        <w:t xml:space="preserve"> u</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2"/>
          <w:lang w:eastAsia="ar-SA"/>
        </w:rPr>
        <w:t>u</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33"/>
          <w:lang w:eastAsia="ar-SA"/>
        </w:rPr>
        <w:t xml:space="preserve"> </w:t>
      </w:r>
      <w:r w:rsidRPr="00B216E5">
        <w:rPr>
          <w:rFonts w:asciiTheme="majorHAnsi" w:hAnsiTheme="majorHAnsi" w:cstheme="minorHAnsi"/>
          <w:color w:val="000000" w:themeColor="text1"/>
          <w:spacing w:val="2"/>
          <w:w w:val="103"/>
          <w:lang w:eastAsia="ar-SA"/>
        </w:rPr>
        <w:t>p</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1"/>
          <w:w w:val="104"/>
          <w:lang w:eastAsia="ar-SA"/>
        </w:rPr>
        <w:t>z</w:t>
      </w:r>
      <w:r w:rsidRPr="00B216E5">
        <w:rPr>
          <w:rFonts w:asciiTheme="majorHAnsi" w:hAnsiTheme="majorHAnsi" w:cstheme="minorHAnsi"/>
          <w:color w:val="000000" w:themeColor="text1"/>
          <w:spacing w:val="-4"/>
          <w:w w:val="104"/>
          <w:lang w:eastAsia="ar-SA"/>
        </w:rPr>
        <w:t>e</w:t>
      </w:r>
      <w:r w:rsidRPr="00B216E5">
        <w:rPr>
          <w:rFonts w:asciiTheme="majorHAnsi" w:hAnsiTheme="majorHAnsi" w:cstheme="minorHAnsi"/>
          <w:color w:val="000000" w:themeColor="text1"/>
          <w:spacing w:val="4"/>
          <w:w w:val="103"/>
          <w:lang w:eastAsia="ar-SA"/>
        </w:rPr>
        <w:t>d</w:t>
      </w:r>
      <w:r w:rsidRPr="00B216E5">
        <w:rPr>
          <w:rFonts w:asciiTheme="majorHAnsi" w:hAnsiTheme="majorHAnsi" w:cstheme="minorHAnsi"/>
          <w:color w:val="000000" w:themeColor="text1"/>
          <w:spacing w:val="-2"/>
          <w:w w:val="103"/>
          <w:lang w:eastAsia="ar-SA"/>
        </w:rPr>
        <w:t>s</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a</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left="708" w:right="69" w:firstLine="6"/>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b</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37"/>
          <w:lang w:eastAsia="ar-SA"/>
        </w:rPr>
        <w:t xml:space="preserve"> </w:t>
      </w:r>
      <w:r w:rsidRPr="00B216E5">
        <w:rPr>
          <w:rFonts w:asciiTheme="majorHAnsi" w:hAnsiTheme="majorHAnsi" w:cstheme="minorHAnsi"/>
          <w:color w:val="000000" w:themeColor="text1"/>
          <w:spacing w:val="-1"/>
          <w:lang w:eastAsia="ar-SA"/>
        </w:rPr>
        <w:t>p</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zch</w:t>
      </w:r>
      <w:r w:rsidRPr="00B216E5">
        <w:rPr>
          <w:rFonts w:asciiTheme="majorHAnsi" w:hAnsiTheme="majorHAnsi" w:cstheme="minorHAnsi"/>
          <w:color w:val="000000" w:themeColor="text1"/>
          <w:spacing w:val="2"/>
          <w:lang w:eastAsia="ar-SA"/>
        </w:rPr>
        <w:t>n</w:t>
      </w:r>
      <w:r w:rsidR="00D60C34"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1"/>
          <w:lang w:eastAsia="ar-SA"/>
        </w:rPr>
        <w:t>mo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an</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47"/>
          <w:lang w:eastAsia="ar-SA"/>
        </w:rPr>
        <w:t xml:space="preserve"> </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uch</w:t>
      </w:r>
      <w:r w:rsidRPr="00B216E5">
        <w:rPr>
          <w:rFonts w:asciiTheme="majorHAnsi" w:hAnsiTheme="majorHAnsi" w:cstheme="minorHAnsi"/>
          <w:color w:val="000000" w:themeColor="text1"/>
          <w:spacing w:val="4"/>
          <w:lang w:eastAsia="ar-SA"/>
        </w:rPr>
        <w:t>o</w:t>
      </w:r>
      <w:r w:rsidRPr="00B216E5">
        <w:rPr>
          <w:rFonts w:asciiTheme="majorHAnsi" w:hAnsiTheme="majorHAnsi" w:cstheme="minorHAnsi"/>
          <w:color w:val="000000" w:themeColor="text1"/>
          <w:spacing w:val="-3"/>
          <w:lang w:eastAsia="ar-SA"/>
        </w:rPr>
        <w:t>m</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2"/>
          <w:lang w:eastAsia="ar-SA"/>
        </w:rPr>
        <w:t>ś</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i, a</w:t>
      </w:r>
      <w:r w:rsidRPr="00B216E5">
        <w:rPr>
          <w:rFonts w:asciiTheme="majorHAnsi" w:hAnsiTheme="majorHAnsi" w:cstheme="minorHAnsi"/>
          <w:color w:val="000000" w:themeColor="text1"/>
          <w:spacing w:val="21"/>
          <w:lang w:eastAsia="ar-SA"/>
        </w:rPr>
        <w:t xml:space="preserve"> także</w:t>
      </w:r>
      <w:r w:rsidRPr="00B216E5">
        <w:rPr>
          <w:rFonts w:asciiTheme="majorHAnsi" w:hAnsiTheme="majorHAnsi" w:cstheme="minorHAnsi"/>
          <w:color w:val="000000" w:themeColor="text1"/>
          <w:spacing w:val="19"/>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b</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ek</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39"/>
          <w:lang w:eastAsia="ar-SA"/>
        </w:rPr>
        <w:t xml:space="preserve"> </w:t>
      </w:r>
      <w:r w:rsidRPr="00B216E5">
        <w:rPr>
          <w:rFonts w:asciiTheme="majorHAnsi" w:hAnsiTheme="majorHAnsi" w:cstheme="minorHAnsi"/>
          <w:color w:val="000000" w:themeColor="text1"/>
          <w:spacing w:val="-1"/>
          <w:lang w:eastAsia="ar-SA"/>
        </w:rPr>
        <w:t>b</w:t>
      </w:r>
      <w:r w:rsidRPr="00B216E5">
        <w:rPr>
          <w:rFonts w:asciiTheme="majorHAnsi" w:hAnsiTheme="majorHAnsi" w:cstheme="minorHAnsi"/>
          <w:color w:val="000000" w:themeColor="text1"/>
          <w:spacing w:val="2"/>
          <w:lang w:eastAsia="ar-SA"/>
        </w:rPr>
        <w:t>u</w:t>
      </w:r>
      <w:r w:rsidRPr="00B216E5">
        <w:rPr>
          <w:rFonts w:asciiTheme="majorHAnsi" w:hAnsiTheme="majorHAnsi" w:cstheme="minorHAnsi"/>
          <w:color w:val="000000" w:themeColor="text1"/>
          <w:spacing w:val="-1"/>
          <w:lang w:eastAsia="ar-SA"/>
        </w:rPr>
        <w:t>do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l</w:t>
      </w:r>
      <w:r w:rsidRPr="00B216E5">
        <w:rPr>
          <w:rFonts w:asciiTheme="majorHAnsi" w:hAnsiTheme="majorHAnsi" w:cstheme="minorHAnsi"/>
          <w:color w:val="000000" w:themeColor="text1"/>
          <w:spacing w:val="-1"/>
          <w:lang w:eastAsia="ar-SA"/>
        </w:rPr>
        <w:t>aneg</w:t>
      </w:r>
      <w:r w:rsidRPr="00B216E5">
        <w:rPr>
          <w:rFonts w:asciiTheme="majorHAnsi" w:hAnsiTheme="majorHAnsi" w:cstheme="minorHAnsi"/>
          <w:color w:val="000000" w:themeColor="text1"/>
          <w:lang w:eastAsia="ar-SA"/>
        </w:rPr>
        <w:t xml:space="preserve">o </w:t>
      </w:r>
      <w:r w:rsidR="0042662D">
        <w:rPr>
          <w:rFonts w:asciiTheme="majorHAnsi" w:hAnsiTheme="majorHAnsi" w:cstheme="minorHAnsi"/>
          <w:color w:val="000000" w:themeColor="text1"/>
          <w:lang w:eastAsia="ar-SA"/>
        </w:rPr>
        <w:br/>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z</w:t>
      </w:r>
      <w:r w:rsidRPr="00B216E5">
        <w:rPr>
          <w:rFonts w:asciiTheme="majorHAnsi" w:hAnsiTheme="majorHAnsi" w:cstheme="minorHAnsi"/>
          <w:color w:val="000000" w:themeColor="text1"/>
          <w:spacing w:val="23"/>
          <w:lang w:eastAsia="ar-SA"/>
        </w:rPr>
        <w:t xml:space="preserve"> </w:t>
      </w:r>
      <w:r w:rsidRPr="00B216E5">
        <w:rPr>
          <w:rFonts w:asciiTheme="majorHAnsi" w:hAnsiTheme="majorHAnsi" w:cstheme="minorHAnsi"/>
          <w:color w:val="000000" w:themeColor="text1"/>
          <w:spacing w:val="2"/>
          <w:w w:val="103"/>
          <w:lang w:eastAsia="ar-SA"/>
        </w:rPr>
        <w:t>do</w:t>
      </w:r>
      <w:r w:rsidRPr="00B216E5">
        <w:rPr>
          <w:rFonts w:asciiTheme="majorHAnsi" w:hAnsiTheme="majorHAnsi" w:cstheme="minorHAnsi"/>
          <w:color w:val="000000" w:themeColor="text1"/>
          <w:w w:val="104"/>
          <w:lang w:eastAsia="ar-SA"/>
        </w:rPr>
        <w:t>t</w:t>
      </w:r>
      <w:r w:rsidRPr="00B216E5">
        <w:rPr>
          <w:rFonts w:asciiTheme="majorHAnsi" w:hAnsiTheme="majorHAnsi" w:cstheme="minorHAnsi"/>
          <w:color w:val="000000" w:themeColor="text1"/>
          <w:spacing w:val="-3"/>
          <w:w w:val="103"/>
          <w:lang w:eastAsia="ar-SA"/>
        </w:rPr>
        <w:t>y</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spacing w:val="-1"/>
          <w:w w:val="103"/>
          <w:lang w:eastAsia="ar-SA"/>
        </w:rPr>
        <w:t>h</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spacing w:val="1"/>
          <w:w w:val="104"/>
          <w:lang w:eastAsia="ar-SA"/>
        </w:rPr>
        <w:t>a</w:t>
      </w:r>
      <w:r w:rsidRPr="00B216E5">
        <w:rPr>
          <w:rFonts w:asciiTheme="majorHAnsi" w:hAnsiTheme="majorHAnsi" w:cstheme="minorHAnsi"/>
          <w:color w:val="000000" w:themeColor="text1"/>
          <w:spacing w:val="-2"/>
          <w:w w:val="103"/>
          <w:lang w:eastAsia="ar-SA"/>
        </w:rPr>
        <w:t>s</w:t>
      </w:r>
      <w:r w:rsidRPr="00B216E5">
        <w:rPr>
          <w:rFonts w:asciiTheme="majorHAnsi" w:hAnsiTheme="majorHAnsi" w:cstheme="minorHAnsi"/>
          <w:color w:val="000000" w:themeColor="text1"/>
          <w:spacing w:val="-1"/>
          <w:w w:val="103"/>
          <w:lang w:eastAsia="ar-SA"/>
        </w:rPr>
        <w:t>o</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1"/>
          <w:w w:val="103"/>
          <w:lang w:eastAsia="ar-SA"/>
        </w:rPr>
        <w:t>y</w:t>
      </w:r>
      <w:r w:rsidRPr="00B216E5">
        <w:rPr>
          <w:rFonts w:asciiTheme="majorHAnsi" w:hAnsiTheme="majorHAnsi" w:cstheme="minorHAnsi"/>
          <w:color w:val="000000" w:themeColor="text1"/>
          <w:w w:val="104"/>
          <w:lang w:eastAsia="ar-SA"/>
        </w:rPr>
        <w:t xml:space="preserve">m </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1"/>
          <w:lang w:eastAsia="ar-SA"/>
        </w:rPr>
        <w:t>p</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b</w:t>
      </w:r>
      <w:r w:rsidRPr="00B216E5">
        <w:rPr>
          <w:rFonts w:asciiTheme="majorHAnsi" w:hAnsiTheme="majorHAnsi" w:cstheme="minorHAnsi"/>
          <w:color w:val="000000" w:themeColor="text1"/>
          <w:lang w:eastAsia="ar-SA"/>
        </w:rPr>
        <w:t>ie</w:t>
      </w:r>
      <w:r w:rsidRPr="00B216E5">
        <w:rPr>
          <w:rFonts w:asciiTheme="majorHAnsi" w:hAnsiTheme="majorHAnsi" w:cstheme="minorHAnsi"/>
          <w:color w:val="000000" w:themeColor="text1"/>
          <w:spacing w:val="24"/>
          <w:lang w:eastAsia="ar-SA"/>
        </w:rPr>
        <w:t xml:space="preserve"> </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11"/>
          <w:lang w:eastAsia="ar-SA"/>
        </w:rPr>
        <w:t xml:space="preserve"> </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3"/>
          <w:lang w:eastAsia="ar-SA"/>
        </w:rPr>
        <w:t>k</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lang w:eastAsia="ar-SA"/>
        </w:rPr>
        <w:t>t</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wa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ia</w:t>
      </w:r>
      <w:r w:rsidRPr="00B216E5">
        <w:rPr>
          <w:rFonts w:asciiTheme="majorHAnsi" w:hAnsiTheme="majorHAnsi" w:cstheme="minorHAnsi"/>
          <w:color w:val="000000" w:themeColor="text1"/>
          <w:spacing w:val="48"/>
          <w:lang w:eastAsia="ar-SA"/>
        </w:rPr>
        <w:t xml:space="preserve"> </w:t>
      </w:r>
      <w:r w:rsidRPr="00B216E5">
        <w:rPr>
          <w:rFonts w:asciiTheme="majorHAnsi" w:hAnsiTheme="majorHAnsi" w:cstheme="minorHAnsi"/>
          <w:color w:val="000000" w:themeColor="text1"/>
          <w:lang w:eastAsia="ar-SA"/>
        </w:rPr>
        <w:t xml:space="preserve">i </w:t>
      </w:r>
      <w:r w:rsidRPr="00B216E5">
        <w:rPr>
          <w:rFonts w:asciiTheme="majorHAnsi" w:hAnsiTheme="majorHAnsi" w:cstheme="minorHAnsi"/>
          <w:color w:val="000000" w:themeColor="text1"/>
          <w:spacing w:val="2"/>
          <w:lang w:eastAsia="ar-SA"/>
        </w:rPr>
        <w:t>po</w:t>
      </w:r>
      <w:r w:rsidRPr="00B216E5">
        <w:rPr>
          <w:rFonts w:asciiTheme="majorHAnsi" w:hAnsiTheme="majorHAnsi" w:cstheme="minorHAnsi"/>
          <w:color w:val="000000" w:themeColor="text1"/>
          <w:spacing w:val="-3"/>
          <w:lang w:eastAsia="ar-SA"/>
        </w:rPr>
        <w:t>k</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25"/>
          <w:lang w:eastAsia="ar-SA"/>
        </w:rPr>
        <w:t xml:space="preserve"> </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uch</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3"/>
          <w:lang w:eastAsia="ar-SA"/>
        </w:rPr>
        <w:t>m</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2"/>
          <w:lang w:eastAsia="ar-SA"/>
        </w:rPr>
        <w:t>ś</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41"/>
          <w:lang w:eastAsia="ar-SA"/>
        </w:rPr>
        <w:t xml:space="preserve"> </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lang w:eastAsia="ar-SA"/>
        </w:rPr>
        <w:t>tą</w:t>
      </w:r>
      <w:r w:rsidRPr="00B216E5">
        <w:rPr>
          <w:rFonts w:asciiTheme="majorHAnsi" w:hAnsiTheme="majorHAnsi" w:cstheme="minorHAnsi"/>
          <w:color w:val="000000" w:themeColor="text1"/>
          <w:spacing w:val="17"/>
          <w:lang w:eastAsia="ar-SA"/>
        </w:rPr>
        <w:t xml:space="preserve"> </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spacing w:val="1"/>
          <w:w w:val="104"/>
          <w:lang w:eastAsia="ar-SA"/>
        </w:rPr>
        <w:t>ś</w:t>
      </w:r>
      <w:r w:rsidRPr="00B216E5">
        <w:rPr>
          <w:rFonts w:asciiTheme="majorHAnsi" w:hAnsiTheme="majorHAnsi" w:cstheme="minorHAnsi"/>
          <w:color w:val="000000" w:themeColor="text1"/>
          <w:spacing w:val="-3"/>
          <w:w w:val="104"/>
          <w:lang w:eastAsia="ar-SA"/>
        </w:rPr>
        <w:t>l</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3"/>
          <w:lang w:eastAsia="ar-SA"/>
        </w:rPr>
        <w:t>n</w:t>
      </w:r>
      <w:r w:rsidRPr="00B216E5">
        <w:rPr>
          <w:rFonts w:asciiTheme="majorHAnsi" w:hAnsiTheme="majorHAnsi" w:cstheme="minorHAnsi"/>
          <w:color w:val="000000" w:themeColor="text1"/>
          <w:spacing w:val="2"/>
          <w:w w:val="103"/>
          <w:lang w:eastAsia="ar-SA"/>
        </w:rPr>
        <w:t>n</w:t>
      </w:r>
      <w:r w:rsidRPr="00B216E5">
        <w:rPr>
          <w:rFonts w:asciiTheme="majorHAnsi" w:hAnsiTheme="majorHAnsi" w:cstheme="minorHAnsi"/>
          <w:color w:val="000000" w:themeColor="text1"/>
          <w:spacing w:val="-1"/>
          <w:w w:val="104"/>
          <w:lang w:eastAsia="ar-SA"/>
        </w:rPr>
        <w:t>ą</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right="-20" w:firstLine="71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50"/>
          <w:lang w:eastAsia="ar-SA"/>
        </w:rPr>
        <w:t xml:space="preserve"> </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od</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lang w:eastAsia="ar-SA"/>
        </w:rPr>
        <w:t>ju</w:t>
      </w:r>
      <w:r w:rsidRPr="00B216E5">
        <w:rPr>
          <w:rFonts w:asciiTheme="majorHAnsi" w:hAnsiTheme="majorHAnsi" w:cstheme="minorHAnsi"/>
          <w:color w:val="000000" w:themeColor="text1"/>
          <w:spacing w:val="24"/>
          <w:lang w:eastAsia="ar-SA"/>
        </w:rPr>
        <w:t xml:space="preserve"> </w:t>
      </w:r>
      <w:r w:rsidRPr="00B216E5">
        <w:rPr>
          <w:rFonts w:asciiTheme="majorHAnsi" w:hAnsiTheme="majorHAnsi" w:cstheme="minorHAnsi"/>
          <w:color w:val="000000" w:themeColor="text1"/>
          <w:spacing w:val="-3"/>
          <w:w w:val="104"/>
          <w:lang w:eastAsia="ar-SA"/>
        </w:rPr>
        <w:t>t</w:t>
      </w:r>
      <w:r w:rsidRPr="00B216E5">
        <w:rPr>
          <w:rFonts w:asciiTheme="majorHAnsi" w:hAnsiTheme="majorHAnsi" w:cstheme="minorHAnsi"/>
          <w:color w:val="000000" w:themeColor="text1"/>
          <w:spacing w:val="1"/>
          <w:w w:val="104"/>
          <w:lang w:eastAsia="ar-SA"/>
        </w:rPr>
        <w:t>e</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spacing w:val="-1"/>
          <w:w w:val="103"/>
          <w:lang w:eastAsia="ar-SA"/>
        </w:rPr>
        <w:t>hn</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spacing w:val="-3"/>
          <w:w w:val="104"/>
          <w:lang w:eastAsia="ar-SA"/>
        </w:rPr>
        <w:t>l</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spacing w:val="-1"/>
          <w:w w:val="103"/>
          <w:lang w:eastAsia="ar-SA"/>
        </w:rPr>
        <w:t>g</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right="-20" w:firstLine="71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d</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37"/>
          <w:lang w:eastAsia="ar-SA"/>
        </w:rPr>
        <w:t xml:space="preserve"> </w:t>
      </w:r>
      <w:r w:rsidRPr="00B216E5">
        <w:rPr>
          <w:rFonts w:asciiTheme="majorHAnsi" w:hAnsiTheme="majorHAnsi" w:cstheme="minorHAnsi"/>
          <w:color w:val="000000" w:themeColor="text1"/>
          <w:spacing w:val="1"/>
          <w:lang w:eastAsia="ar-SA"/>
        </w:rPr>
        <w:t>ew</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5"/>
          <w:lang w:eastAsia="ar-SA"/>
        </w:rPr>
        <w:t>t</w:t>
      </w:r>
      <w:r w:rsidRPr="00B216E5">
        <w:rPr>
          <w:rFonts w:asciiTheme="majorHAnsi" w:hAnsiTheme="majorHAnsi" w:cstheme="minorHAnsi"/>
          <w:color w:val="000000" w:themeColor="text1"/>
          <w:spacing w:val="2"/>
          <w:lang w:eastAsia="ar-SA"/>
        </w:rPr>
        <w:t>u</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l</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40"/>
          <w:lang w:eastAsia="ar-SA"/>
        </w:rPr>
        <w:t xml:space="preserve"> </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ri</w:t>
      </w:r>
      <w:r w:rsidRPr="00B216E5">
        <w:rPr>
          <w:rFonts w:asciiTheme="majorHAnsi" w:hAnsiTheme="majorHAnsi" w:cstheme="minorHAnsi"/>
          <w:color w:val="000000" w:themeColor="text1"/>
          <w:spacing w:val="-4"/>
          <w:lang w:eastAsia="ar-SA"/>
        </w:rPr>
        <w:t>a</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33"/>
          <w:lang w:eastAsia="ar-SA"/>
        </w:rPr>
        <w:t xml:space="preserve"> </w:t>
      </w:r>
      <w:r w:rsidRPr="00B216E5">
        <w:rPr>
          <w:rFonts w:asciiTheme="majorHAnsi" w:hAnsiTheme="majorHAnsi" w:cstheme="minorHAnsi"/>
          <w:color w:val="000000" w:themeColor="text1"/>
          <w:spacing w:val="2"/>
          <w:w w:val="103"/>
          <w:lang w:eastAsia="ar-SA"/>
        </w:rPr>
        <w:t>p</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1"/>
          <w:w w:val="104"/>
          <w:lang w:eastAsia="ar-SA"/>
        </w:rPr>
        <w:t>ze</w:t>
      </w:r>
      <w:r w:rsidRPr="00B216E5">
        <w:rPr>
          <w:rFonts w:asciiTheme="majorHAnsi" w:hAnsiTheme="majorHAnsi" w:cstheme="minorHAnsi"/>
          <w:color w:val="000000" w:themeColor="text1"/>
          <w:spacing w:val="-1"/>
          <w:w w:val="103"/>
          <w:lang w:eastAsia="ar-SA"/>
        </w:rPr>
        <w:t>d</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3"/>
          <w:w w:val="103"/>
          <w:lang w:eastAsia="ar-SA"/>
        </w:rPr>
        <w:t>w</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a</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left="708" w:right="534" w:firstLine="6"/>
        <w:textAlignment w:val="auto"/>
        <w:rPr>
          <w:rFonts w:asciiTheme="majorHAnsi" w:hAnsiTheme="majorHAnsi" w:cstheme="minorHAnsi"/>
          <w:color w:val="000000" w:themeColor="text1"/>
          <w:w w:val="103"/>
          <w:lang w:eastAsia="ar-SA"/>
        </w:rPr>
      </w:pP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50"/>
          <w:lang w:eastAsia="ar-SA"/>
        </w:rPr>
        <w:t xml:space="preserve"> </w:t>
      </w:r>
      <w:r w:rsidRPr="00B216E5">
        <w:rPr>
          <w:rFonts w:asciiTheme="majorHAnsi" w:hAnsiTheme="majorHAnsi" w:cstheme="minorHAnsi"/>
          <w:color w:val="000000" w:themeColor="text1"/>
          <w:spacing w:val="-1"/>
          <w:lang w:eastAsia="ar-SA"/>
        </w:rPr>
        <w:t>p</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ew</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41"/>
          <w:lang w:eastAsia="ar-SA"/>
        </w:rPr>
        <w:t xml:space="preserve"> </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3"/>
          <w:lang w:eastAsia="ar-SA"/>
        </w:rPr>
        <w:t>l</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1"/>
          <w:lang w:eastAsia="ar-SA"/>
        </w:rPr>
        <w:t>śc</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6"/>
          <w:lang w:eastAsia="ar-SA"/>
        </w:rPr>
        <w:t xml:space="preserve"> </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3"/>
          <w:lang w:eastAsia="ar-SA"/>
        </w:rPr>
        <w:t>k</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2"/>
          <w:lang w:eastAsia="ar-SA"/>
        </w:rPr>
        <w:t>t</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wa</w:t>
      </w:r>
      <w:r w:rsidRPr="00B216E5">
        <w:rPr>
          <w:rFonts w:asciiTheme="majorHAnsi" w:hAnsiTheme="majorHAnsi" w:cstheme="minorHAnsi"/>
          <w:color w:val="000000" w:themeColor="text1"/>
          <w:spacing w:val="-1"/>
          <w:lang w:eastAsia="ar-SA"/>
        </w:rPr>
        <w:t>n</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46"/>
          <w:lang w:eastAsia="ar-SA"/>
        </w:rPr>
        <w:t xml:space="preserve"> </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2"/>
          <w:lang w:eastAsia="ar-SA"/>
        </w:rPr>
        <w:t>od</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19"/>
          <w:lang w:eastAsia="ar-SA"/>
        </w:rPr>
        <w:t xml:space="preserve"> </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u</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spacing w:val="2"/>
          <w:lang w:eastAsia="ar-SA"/>
        </w:rPr>
        <w:t>ó</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28"/>
          <w:lang w:eastAsia="ar-SA"/>
        </w:rPr>
        <w:t xml:space="preserve"> </w:t>
      </w:r>
      <w:r w:rsidRPr="00B216E5">
        <w:rPr>
          <w:rFonts w:asciiTheme="majorHAnsi" w:hAnsiTheme="majorHAnsi" w:cstheme="minorHAnsi"/>
          <w:color w:val="000000" w:themeColor="text1"/>
          <w:spacing w:val="-1"/>
          <w:lang w:eastAsia="ar-SA"/>
        </w:rPr>
        <w:t>ma</w:t>
      </w:r>
      <w:r w:rsidRPr="00B216E5">
        <w:rPr>
          <w:rFonts w:asciiTheme="majorHAnsi" w:hAnsiTheme="majorHAnsi" w:cstheme="minorHAnsi"/>
          <w:color w:val="000000" w:themeColor="text1"/>
          <w:lang w:eastAsia="ar-SA"/>
        </w:rPr>
        <w:t>t</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5"/>
          <w:lang w:eastAsia="ar-SA"/>
        </w:rPr>
        <w:t>ł</w:t>
      </w:r>
      <w:r w:rsidRPr="00B216E5">
        <w:rPr>
          <w:rFonts w:asciiTheme="majorHAnsi" w:hAnsiTheme="majorHAnsi" w:cstheme="minorHAnsi"/>
          <w:color w:val="000000" w:themeColor="text1"/>
          <w:spacing w:val="2"/>
          <w:lang w:eastAsia="ar-SA"/>
        </w:rPr>
        <w:t>ó</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33"/>
          <w:lang w:eastAsia="ar-SA"/>
        </w:rPr>
        <w:t xml:space="preserve"> </w:t>
      </w:r>
      <w:r w:rsidRPr="00B216E5">
        <w:rPr>
          <w:rFonts w:asciiTheme="majorHAnsi" w:hAnsiTheme="majorHAnsi" w:cstheme="minorHAnsi"/>
          <w:color w:val="000000" w:themeColor="text1"/>
          <w:spacing w:val="4"/>
          <w:lang w:eastAsia="ar-SA"/>
        </w:rPr>
        <w:t>p</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l</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w</w:t>
      </w:r>
      <w:r w:rsidRPr="00B216E5">
        <w:rPr>
          <w:rFonts w:asciiTheme="majorHAnsi" w:hAnsiTheme="majorHAnsi" w:cstheme="minorHAnsi"/>
          <w:color w:val="000000" w:themeColor="text1"/>
          <w:spacing w:val="16"/>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z</w:t>
      </w:r>
      <w:r w:rsidR="00B46495" w:rsidRPr="00B216E5">
        <w:rPr>
          <w:rFonts w:asciiTheme="majorHAnsi" w:hAnsiTheme="majorHAnsi" w:cstheme="minorHAnsi"/>
          <w:color w:val="000000" w:themeColor="text1"/>
          <w:spacing w:val="11"/>
          <w:lang w:eastAsia="ar-SA"/>
        </w:rPr>
        <w:t xml:space="preserve">  </w:t>
      </w:r>
      <w:r w:rsidRPr="00B216E5">
        <w:rPr>
          <w:rFonts w:asciiTheme="majorHAnsi" w:hAnsiTheme="majorHAnsi" w:cstheme="minorHAnsi"/>
          <w:color w:val="000000" w:themeColor="text1"/>
          <w:spacing w:val="-1"/>
          <w:w w:val="104"/>
          <w:lang w:eastAsia="ar-SA"/>
        </w:rPr>
        <w:t>e</w:t>
      </w:r>
      <w:r w:rsidRPr="00B216E5">
        <w:rPr>
          <w:rFonts w:asciiTheme="majorHAnsi" w:hAnsiTheme="majorHAnsi" w:cstheme="minorHAnsi"/>
          <w:color w:val="000000" w:themeColor="text1"/>
          <w:spacing w:val="-1"/>
          <w:w w:val="103"/>
          <w:lang w:eastAsia="ar-SA"/>
        </w:rPr>
        <w:t>n</w:t>
      </w:r>
      <w:r w:rsidRPr="00B216E5">
        <w:rPr>
          <w:rFonts w:asciiTheme="majorHAnsi" w:hAnsiTheme="majorHAnsi" w:cstheme="minorHAnsi"/>
          <w:color w:val="000000" w:themeColor="text1"/>
          <w:spacing w:val="1"/>
          <w:w w:val="104"/>
          <w:lang w:eastAsia="ar-SA"/>
        </w:rPr>
        <w:t>e</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1"/>
          <w:w w:val="103"/>
          <w:lang w:eastAsia="ar-SA"/>
        </w:rPr>
        <w:t>g</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w w:val="103"/>
          <w:lang w:eastAsia="ar-SA"/>
        </w:rPr>
        <w:t xml:space="preserve">, </w:t>
      </w:r>
    </w:p>
    <w:p w:rsidR="00834A73" w:rsidRPr="00B216E5" w:rsidRDefault="00834A73" w:rsidP="002B3927">
      <w:pPr>
        <w:widowControl w:val="0"/>
        <w:autoSpaceDE w:val="0"/>
        <w:adjustRightInd w:val="0"/>
        <w:spacing w:after="0" w:line="360" w:lineRule="auto"/>
        <w:ind w:right="534" w:firstLine="71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f)</w:t>
      </w:r>
      <w:r w:rsidRPr="00B216E5">
        <w:rPr>
          <w:rFonts w:asciiTheme="majorHAnsi" w:hAnsiTheme="majorHAnsi" w:cstheme="minorHAnsi"/>
          <w:color w:val="000000" w:themeColor="text1"/>
          <w:spacing w:val="20"/>
          <w:lang w:eastAsia="ar-SA"/>
        </w:rPr>
        <w:t xml:space="preserve"> </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4"/>
          <w:lang w:eastAsia="ar-SA"/>
        </w:rPr>
        <w:t>o</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ą</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4"/>
          <w:lang w:eastAsia="ar-SA"/>
        </w:rPr>
        <w:t>a</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45"/>
          <w:lang w:eastAsia="ar-SA"/>
        </w:rPr>
        <w:t xml:space="preserve"> </w:t>
      </w:r>
      <w:r w:rsidRPr="00B216E5">
        <w:rPr>
          <w:rFonts w:asciiTheme="majorHAnsi" w:hAnsiTheme="majorHAnsi" w:cstheme="minorHAnsi"/>
          <w:color w:val="000000" w:themeColor="text1"/>
          <w:spacing w:val="-1"/>
          <w:lang w:eastAsia="ar-SA"/>
        </w:rPr>
        <w:t>ch</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ą</w:t>
      </w:r>
      <w:r w:rsidRPr="00B216E5">
        <w:rPr>
          <w:rFonts w:asciiTheme="majorHAnsi" w:hAnsiTheme="majorHAnsi" w:cstheme="minorHAnsi"/>
          <w:color w:val="000000" w:themeColor="text1"/>
          <w:spacing w:val="-1"/>
          <w:lang w:eastAsia="ar-SA"/>
        </w:rPr>
        <w:t>cyc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33"/>
          <w:lang w:eastAsia="ar-SA"/>
        </w:rPr>
        <w:t xml:space="preserve"> </w:t>
      </w:r>
      <w:r w:rsidRPr="00B216E5">
        <w:rPr>
          <w:rFonts w:asciiTheme="majorHAnsi" w:hAnsiTheme="majorHAnsi" w:cstheme="minorHAnsi"/>
          <w:color w:val="000000" w:themeColor="text1"/>
          <w:spacing w:val="1"/>
          <w:w w:val="104"/>
          <w:lang w:eastAsia="ar-SA"/>
        </w:rPr>
        <w:t>ś</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1"/>
          <w:w w:val="103"/>
          <w:lang w:eastAsia="ar-SA"/>
        </w:rPr>
        <w:t>od</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spacing w:val="-3"/>
          <w:w w:val="103"/>
          <w:lang w:eastAsia="ar-SA"/>
        </w:rPr>
        <w:t>k</w:t>
      </w:r>
      <w:r w:rsidRPr="00B216E5">
        <w:rPr>
          <w:rFonts w:asciiTheme="majorHAnsi" w:hAnsiTheme="majorHAnsi" w:cstheme="minorHAnsi"/>
          <w:color w:val="000000" w:themeColor="text1"/>
          <w:spacing w:val="4"/>
          <w:w w:val="103"/>
          <w:lang w:eastAsia="ar-SA"/>
        </w:rPr>
        <w:t>o</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left="708" w:right="69" w:firstLine="6"/>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3"/>
          <w:lang w:eastAsia="ar-SA"/>
        </w:rPr>
        <w:t>g</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35"/>
          <w:lang w:eastAsia="ar-SA"/>
        </w:rPr>
        <w:t xml:space="preserve"> </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od</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1"/>
          <w:lang w:eastAsia="ar-SA"/>
        </w:rPr>
        <w:t>ac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25"/>
          <w:lang w:eastAsia="ar-SA"/>
        </w:rPr>
        <w:t xml:space="preserve"> </w:t>
      </w:r>
      <w:r w:rsidRPr="00B216E5">
        <w:rPr>
          <w:rFonts w:asciiTheme="majorHAnsi" w:hAnsiTheme="majorHAnsi" w:cstheme="minorHAnsi"/>
          <w:color w:val="000000" w:themeColor="text1"/>
          <w:spacing w:val="2"/>
          <w:lang w:eastAsia="ar-SA"/>
        </w:rPr>
        <w:t>p</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ze</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5"/>
          <w:lang w:eastAsia="ar-SA"/>
        </w:rPr>
        <w:t>i</w:t>
      </w:r>
      <w:r w:rsidRPr="00B216E5">
        <w:rPr>
          <w:rFonts w:asciiTheme="majorHAnsi" w:hAnsiTheme="majorHAnsi" w:cstheme="minorHAnsi"/>
          <w:color w:val="000000" w:themeColor="text1"/>
          <w:spacing w:val="4"/>
          <w:lang w:eastAsia="ar-SA"/>
        </w:rPr>
        <w:t>d</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j i</w:t>
      </w:r>
      <w:r w:rsidRPr="00B216E5">
        <w:rPr>
          <w:rFonts w:asciiTheme="majorHAnsi" w:hAnsiTheme="majorHAnsi" w:cstheme="minorHAnsi"/>
          <w:color w:val="000000" w:themeColor="text1"/>
          <w:spacing w:val="-3"/>
          <w:lang w:eastAsia="ar-SA"/>
        </w:rPr>
        <w:t>l</w:t>
      </w:r>
      <w:r w:rsidRPr="00B216E5">
        <w:rPr>
          <w:rFonts w:asciiTheme="majorHAnsi" w:hAnsiTheme="majorHAnsi" w:cstheme="minorHAnsi"/>
          <w:color w:val="000000" w:themeColor="text1"/>
          <w:spacing w:val="4"/>
          <w:lang w:eastAsia="ar-SA"/>
        </w:rPr>
        <w:t>o</w:t>
      </w:r>
      <w:r w:rsidRPr="00B216E5">
        <w:rPr>
          <w:rFonts w:asciiTheme="majorHAnsi" w:hAnsiTheme="majorHAnsi" w:cstheme="minorHAnsi"/>
          <w:color w:val="000000" w:themeColor="text1"/>
          <w:spacing w:val="-2"/>
          <w:lang w:eastAsia="ar-SA"/>
        </w:rPr>
        <w:t>ś</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39"/>
          <w:lang w:eastAsia="ar-SA"/>
        </w:rPr>
        <w:t xml:space="preserve"> </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2"/>
          <w:lang w:eastAsia="ar-SA"/>
        </w:rPr>
        <w:t>p</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4"/>
          <w:lang w:eastAsia="ar-SA"/>
        </w:rPr>
        <w:t>a</w:t>
      </w:r>
      <w:r w:rsidRPr="00B216E5">
        <w:rPr>
          <w:rFonts w:asciiTheme="majorHAnsi" w:hAnsiTheme="majorHAnsi" w:cstheme="minorHAnsi"/>
          <w:color w:val="000000" w:themeColor="text1"/>
          <w:spacing w:val="4"/>
          <w:lang w:eastAsia="ar-SA"/>
        </w:rPr>
        <w:t>d</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yc</w:t>
      </w:r>
      <w:r w:rsidRPr="00B216E5">
        <w:rPr>
          <w:rFonts w:asciiTheme="majorHAnsi" w:hAnsiTheme="majorHAnsi" w:cstheme="minorHAnsi"/>
          <w:color w:val="000000" w:themeColor="text1"/>
          <w:lang w:eastAsia="ar-SA"/>
        </w:rPr>
        <w:t xml:space="preserve">h </w:t>
      </w:r>
      <w:r w:rsidRPr="00B216E5">
        <w:rPr>
          <w:rFonts w:asciiTheme="majorHAnsi" w:hAnsiTheme="majorHAnsi" w:cstheme="minorHAnsi"/>
          <w:color w:val="000000" w:themeColor="text1"/>
          <w:spacing w:val="16"/>
          <w:lang w:eastAsia="ar-SA"/>
        </w:rPr>
        <w:t xml:space="preserve"> </w:t>
      </w:r>
      <w:r w:rsidRPr="00B216E5">
        <w:rPr>
          <w:rFonts w:asciiTheme="majorHAnsi" w:hAnsiTheme="majorHAnsi" w:cstheme="minorHAnsi"/>
          <w:color w:val="000000" w:themeColor="text1"/>
          <w:spacing w:val="-1"/>
          <w:lang w:eastAsia="ar-SA"/>
        </w:rPr>
        <w:t>d</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28"/>
          <w:lang w:eastAsia="ar-SA"/>
        </w:rPr>
        <w:t xml:space="preserve"> </w:t>
      </w:r>
      <w:r w:rsidRPr="00B216E5">
        <w:rPr>
          <w:rFonts w:asciiTheme="majorHAnsi" w:hAnsiTheme="majorHAnsi" w:cstheme="minorHAnsi"/>
          <w:color w:val="000000" w:themeColor="text1"/>
          <w:spacing w:val="1"/>
          <w:lang w:eastAsia="ar-SA"/>
        </w:rPr>
        <w:t>ś</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do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1"/>
          <w:lang w:eastAsia="ar-SA"/>
        </w:rPr>
        <w:t>k</w:t>
      </w:r>
      <w:r w:rsidRPr="00B216E5">
        <w:rPr>
          <w:rFonts w:asciiTheme="majorHAnsi" w:hAnsiTheme="majorHAnsi" w:cstheme="minorHAnsi"/>
          <w:color w:val="000000" w:themeColor="text1"/>
          <w:lang w:eastAsia="ar-SA"/>
        </w:rPr>
        <w:t xml:space="preserve">a </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ub</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lang w:eastAsia="ar-SA"/>
        </w:rPr>
        <w:t>t</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 xml:space="preserve">ji  </w:t>
      </w:r>
      <w:r w:rsidR="008940B7">
        <w:rPr>
          <w:rFonts w:asciiTheme="majorHAnsi" w:hAnsiTheme="majorHAnsi" w:cstheme="minorHAnsi"/>
          <w:color w:val="000000" w:themeColor="text1"/>
          <w:lang w:eastAsia="ar-SA"/>
        </w:rPr>
        <w:br/>
      </w:r>
      <w:r w:rsidRPr="00B216E5">
        <w:rPr>
          <w:rFonts w:asciiTheme="majorHAnsi" w:hAnsiTheme="majorHAnsi" w:cstheme="minorHAnsi"/>
          <w:color w:val="000000" w:themeColor="text1"/>
          <w:spacing w:val="-3"/>
          <w:lang w:eastAsia="ar-SA"/>
        </w:rPr>
        <w:t>l</w:t>
      </w:r>
      <w:r w:rsidRPr="00B216E5">
        <w:rPr>
          <w:rFonts w:asciiTheme="majorHAnsi" w:hAnsiTheme="majorHAnsi" w:cstheme="minorHAnsi"/>
          <w:color w:val="000000" w:themeColor="text1"/>
          <w:spacing w:val="-1"/>
          <w:lang w:eastAsia="ar-SA"/>
        </w:rPr>
        <w:t>u</w:t>
      </w:r>
      <w:r w:rsidRPr="00B216E5">
        <w:rPr>
          <w:rFonts w:asciiTheme="majorHAnsi" w:hAnsiTheme="majorHAnsi" w:cstheme="minorHAnsi"/>
          <w:color w:val="000000" w:themeColor="text1"/>
          <w:lang w:eastAsia="ar-SA"/>
        </w:rPr>
        <w:t>b</w:t>
      </w:r>
      <w:r w:rsidRPr="00B216E5">
        <w:rPr>
          <w:rFonts w:asciiTheme="majorHAnsi" w:hAnsiTheme="majorHAnsi" w:cstheme="minorHAnsi"/>
          <w:color w:val="000000" w:themeColor="text1"/>
          <w:spacing w:val="32"/>
          <w:lang w:eastAsia="ar-SA"/>
        </w:rPr>
        <w:t xml:space="preserve"> </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g</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42"/>
          <w:lang w:eastAsia="ar-SA"/>
        </w:rPr>
        <w:t xml:space="preserve"> </w:t>
      </w:r>
      <w:r w:rsidRPr="00B216E5">
        <w:rPr>
          <w:rFonts w:asciiTheme="majorHAnsi" w:hAnsiTheme="majorHAnsi" w:cstheme="minorHAnsi"/>
          <w:color w:val="000000" w:themeColor="text1"/>
          <w:spacing w:val="2"/>
          <w:w w:val="103"/>
          <w:lang w:eastAsia="ar-SA"/>
        </w:rPr>
        <w:t>p</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1"/>
          <w:w w:val="104"/>
          <w:lang w:eastAsia="ar-SA"/>
        </w:rPr>
        <w:t>z</w:t>
      </w:r>
      <w:r w:rsidRPr="00B216E5">
        <w:rPr>
          <w:rFonts w:asciiTheme="majorHAnsi" w:hAnsiTheme="majorHAnsi" w:cstheme="minorHAnsi"/>
          <w:color w:val="000000" w:themeColor="text1"/>
          <w:w w:val="103"/>
          <w:lang w:eastAsia="ar-SA"/>
        </w:rPr>
        <w:t xml:space="preserve">y </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lang w:eastAsia="ar-SA"/>
        </w:rPr>
        <w:t>t</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38"/>
          <w:lang w:eastAsia="ar-SA"/>
        </w:rPr>
        <w:t xml:space="preserve"> </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4"/>
          <w:lang w:eastAsia="ar-SA"/>
        </w:rPr>
        <w:t>o</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ąza</w:t>
      </w:r>
      <w:r w:rsidRPr="00B216E5">
        <w:rPr>
          <w:rFonts w:asciiTheme="majorHAnsi" w:hAnsiTheme="majorHAnsi" w:cstheme="minorHAnsi"/>
          <w:color w:val="000000" w:themeColor="text1"/>
          <w:lang w:eastAsia="ar-SA"/>
        </w:rPr>
        <w:t>ń</w:t>
      </w:r>
      <w:r w:rsidRPr="00B216E5">
        <w:rPr>
          <w:rFonts w:asciiTheme="majorHAnsi" w:hAnsiTheme="majorHAnsi" w:cstheme="minorHAnsi"/>
          <w:color w:val="000000" w:themeColor="text1"/>
          <w:spacing w:val="33"/>
          <w:lang w:eastAsia="ar-SA"/>
        </w:rPr>
        <w:t xml:space="preserve"> </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spacing w:val="2"/>
          <w:lang w:eastAsia="ar-SA"/>
        </w:rPr>
        <w:t>h</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ą</w:t>
      </w:r>
      <w:r w:rsidRPr="00B216E5">
        <w:rPr>
          <w:rFonts w:asciiTheme="majorHAnsi" w:hAnsiTheme="majorHAnsi" w:cstheme="minorHAnsi"/>
          <w:color w:val="000000" w:themeColor="text1"/>
          <w:spacing w:val="-1"/>
          <w:lang w:eastAsia="ar-SA"/>
        </w:rPr>
        <w:t>cy</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37"/>
          <w:lang w:eastAsia="ar-SA"/>
        </w:rPr>
        <w:t xml:space="preserve"> </w:t>
      </w:r>
      <w:r w:rsidRPr="00B216E5">
        <w:rPr>
          <w:rFonts w:asciiTheme="majorHAnsi" w:hAnsiTheme="majorHAnsi" w:cstheme="minorHAnsi"/>
          <w:color w:val="000000" w:themeColor="text1"/>
          <w:spacing w:val="1"/>
          <w:w w:val="104"/>
          <w:lang w:eastAsia="ar-SA"/>
        </w:rPr>
        <w:t>ś</w:t>
      </w:r>
      <w:r w:rsidRPr="00B216E5">
        <w:rPr>
          <w:rFonts w:asciiTheme="majorHAnsi" w:hAnsiTheme="majorHAnsi" w:cstheme="minorHAnsi"/>
          <w:color w:val="000000" w:themeColor="text1"/>
          <w:spacing w:val="-2"/>
          <w:w w:val="103"/>
          <w:lang w:eastAsia="ar-SA"/>
        </w:rPr>
        <w:t>r</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spacing w:val="-1"/>
          <w:w w:val="103"/>
          <w:lang w:eastAsia="ar-SA"/>
        </w:rPr>
        <w:t>do</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spacing w:val="-3"/>
          <w:w w:val="103"/>
          <w:lang w:eastAsia="ar-SA"/>
        </w:rPr>
        <w:t>k</w:t>
      </w:r>
      <w:r w:rsidRPr="00B216E5">
        <w:rPr>
          <w:rFonts w:asciiTheme="majorHAnsi" w:hAnsiTheme="majorHAnsi" w:cstheme="minorHAnsi"/>
          <w:color w:val="000000" w:themeColor="text1"/>
          <w:spacing w:val="4"/>
          <w:w w:val="103"/>
          <w:lang w:eastAsia="ar-SA"/>
        </w:rPr>
        <w:t>o</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right="-20" w:firstLine="71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h</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37"/>
          <w:lang w:eastAsia="ar-SA"/>
        </w:rPr>
        <w:t xml:space="preserve"> </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lang w:eastAsia="ar-SA"/>
        </w:rPr>
        <w:t>ż</w:t>
      </w:r>
      <w:r w:rsidRPr="00B216E5">
        <w:rPr>
          <w:rFonts w:asciiTheme="majorHAnsi" w:hAnsiTheme="majorHAnsi" w:cstheme="minorHAnsi"/>
          <w:color w:val="000000" w:themeColor="text1"/>
          <w:spacing w:val="-3"/>
          <w:lang w:eastAsia="ar-SA"/>
        </w:rPr>
        <w:t>l</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lang w:eastAsia="ar-SA"/>
        </w:rPr>
        <w:t>m</w:t>
      </w:r>
      <w:r w:rsidRPr="00B216E5">
        <w:rPr>
          <w:rFonts w:asciiTheme="majorHAnsi" w:hAnsiTheme="majorHAnsi" w:cstheme="minorHAnsi"/>
          <w:color w:val="000000" w:themeColor="text1"/>
          <w:spacing w:val="22"/>
          <w:lang w:eastAsia="ar-SA"/>
        </w:rPr>
        <w:t xml:space="preserve"> </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3"/>
          <w:lang w:eastAsia="ar-SA"/>
        </w:rPr>
        <w:t>g</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cz</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lang w:eastAsia="ar-SA"/>
        </w:rPr>
        <w:t>m</w:t>
      </w:r>
      <w:r w:rsidRPr="00B216E5">
        <w:rPr>
          <w:rFonts w:asciiTheme="majorHAnsi" w:hAnsiTheme="majorHAnsi" w:cstheme="minorHAnsi"/>
          <w:color w:val="000000" w:themeColor="text1"/>
          <w:spacing w:val="48"/>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dd</w:t>
      </w:r>
      <w:r w:rsidRPr="00B216E5">
        <w:rPr>
          <w:rFonts w:asciiTheme="majorHAnsi" w:hAnsiTheme="majorHAnsi" w:cstheme="minorHAnsi"/>
          <w:color w:val="000000" w:themeColor="text1"/>
          <w:spacing w:val="-1"/>
          <w:lang w:eastAsia="ar-SA"/>
        </w:rPr>
        <w:t>z</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3"/>
          <w:lang w:eastAsia="ar-SA"/>
        </w:rPr>
        <w:t>ł</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5"/>
          <w:lang w:eastAsia="ar-SA"/>
        </w:rPr>
        <w:t>i</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42"/>
          <w:lang w:eastAsia="ar-SA"/>
        </w:rPr>
        <w:t xml:space="preserve"> </w:t>
      </w:r>
      <w:r w:rsidRPr="00B216E5">
        <w:rPr>
          <w:rFonts w:asciiTheme="majorHAnsi" w:hAnsiTheme="majorHAnsi" w:cstheme="minorHAnsi"/>
          <w:color w:val="000000" w:themeColor="text1"/>
          <w:spacing w:val="-1"/>
          <w:lang w:eastAsia="ar-SA"/>
        </w:rPr>
        <w:t>n</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1"/>
          <w:lang w:eastAsia="ar-SA"/>
        </w:rPr>
        <w:t xml:space="preserve"> </w:t>
      </w:r>
      <w:r w:rsidRPr="00B216E5">
        <w:rPr>
          <w:rFonts w:asciiTheme="majorHAnsi" w:hAnsiTheme="majorHAnsi" w:cstheme="minorHAnsi"/>
          <w:color w:val="000000" w:themeColor="text1"/>
          <w:spacing w:val="-2"/>
          <w:w w:val="104"/>
          <w:lang w:eastAsia="ar-SA"/>
        </w:rPr>
        <w:t>ś</w:t>
      </w:r>
      <w:r w:rsidRPr="00B216E5">
        <w:rPr>
          <w:rFonts w:asciiTheme="majorHAnsi" w:hAnsiTheme="majorHAnsi" w:cstheme="minorHAnsi"/>
          <w:color w:val="000000" w:themeColor="text1"/>
          <w:spacing w:val="-2"/>
          <w:w w:val="103"/>
          <w:lang w:eastAsia="ar-SA"/>
        </w:rPr>
        <w:t>r</w:t>
      </w:r>
      <w:r w:rsidRPr="00B216E5">
        <w:rPr>
          <w:rFonts w:asciiTheme="majorHAnsi" w:hAnsiTheme="majorHAnsi" w:cstheme="minorHAnsi"/>
          <w:color w:val="000000" w:themeColor="text1"/>
          <w:spacing w:val="-1"/>
          <w:w w:val="103"/>
          <w:lang w:eastAsia="ar-SA"/>
        </w:rPr>
        <w:t>o</w:t>
      </w:r>
      <w:r w:rsidRPr="00B216E5">
        <w:rPr>
          <w:rFonts w:asciiTheme="majorHAnsi" w:hAnsiTheme="majorHAnsi" w:cstheme="minorHAnsi"/>
          <w:color w:val="000000" w:themeColor="text1"/>
          <w:spacing w:val="2"/>
          <w:w w:val="103"/>
          <w:lang w:eastAsia="ar-SA"/>
        </w:rPr>
        <w:t>d</w:t>
      </w:r>
      <w:r w:rsidRPr="00B216E5">
        <w:rPr>
          <w:rFonts w:asciiTheme="majorHAnsi" w:hAnsiTheme="majorHAnsi" w:cstheme="minorHAnsi"/>
          <w:color w:val="000000" w:themeColor="text1"/>
          <w:spacing w:val="-1"/>
          <w:w w:val="103"/>
          <w:lang w:eastAsia="ar-SA"/>
        </w:rPr>
        <w:t>o</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spacing w:val="-1"/>
          <w:w w:val="103"/>
          <w:lang w:eastAsia="ar-SA"/>
        </w:rPr>
        <w:t>k</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w w:val="103"/>
          <w:lang w:eastAsia="ar-SA"/>
        </w:rPr>
        <w:t>,</w:t>
      </w:r>
    </w:p>
    <w:p w:rsidR="00640A6E" w:rsidRDefault="00834A73" w:rsidP="006161C6">
      <w:pPr>
        <w:widowControl w:val="0"/>
        <w:autoSpaceDE w:val="0"/>
        <w:adjustRightInd w:val="0"/>
        <w:spacing w:after="0" w:line="360" w:lineRule="auto"/>
        <w:ind w:left="708" w:right="66" w:firstLine="6"/>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b</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34"/>
          <w:lang w:eastAsia="ar-SA"/>
        </w:rPr>
        <w:t xml:space="preserve"> </w:t>
      </w:r>
      <w:r w:rsidRPr="00B216E5">
        <w:rPr>
          <w:rFonts w:asciiTheme="majorHAnsi" w:hAnsiTheme="majorHAnsi" w:cstheme="minorHAnsi"/>
          <w:color w:val="000000" w:themeColor="text1"/>
          <w:spacing w:val="2"/>
          <w:lang w:eastAsia="ar-SA"/>
        </w:rPr>
        <w:t>p</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lang w:eastAsia="ar-SA"/>
        </w:rPr>
        <w:t>l</w:t>
      </w:r>
      <w:r w:rsidRPr="00B216E5">
        <w:rPr>
          <w:rFonts w:asciiTheme="majorHAnsi" w:hAnsiTheme="majorHAnsi" w:cstheme="minorHAnsi"/>
          <w:color w:val="000000" w:themeColor="text1"/>
          <w:spacing w:val="-1"/>
          <w:lang w:eastAsia="ar-SA"/>
        </w:rPr>
        <w:t>ega</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1"/>
          <w:lang w:eastAsia="ar-SA"/>
        </w:rPr>
        <w:t>ą</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c</w:t>
      </w:r>
      <w:r w:rsidR="00D60C34"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1"/>
          <w:lang w:eastAsia="ar-SA"/>
        </w:rPr>
        <w:t>h</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30"/>
          <w:lang w:eastAsia="ar-SA"/>
        </w:rPr>
        <w:t xml:space="preserve"> </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3"/>
          <w:lang w:eastAsia="ar-SA"/>
        </w:rPr>
        <w:t xml:space="preserve"> </w:t>
      </w:r>
      <w:r w:rsidRPr="00B216E5">
        <w:rPr>
          <w:rFonts w:asciiTheme="majorHAnsi" w:hAnsiTheme="majorHAnsi" w:cstheme="minorHAnsi"/>
          <w:color w:val="000000" w:themeColor="text1"/>
          <w:spacing w:val="-1"/>
          <w:lang w:eastAsia="ar-SA"/>
        </w:rPr>
        <w:t>po</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1"/>
          <w:lang w:eastAsia="ar-SA"/>
        </w:rPr>
        <w:t>aw</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36"/>
          <w:lang w:eastAsia="ar-SA"/>
        </w:rPr>
        <w:t xml:space="preserve"> </w:t>
      </w:r>
      <w:r w:rsidRPr="00B216E5">
        <w:rPr>
          <w:rFonts w:asciiTheme="majorHAnsi" w:hAnsiTheme="majorHAnsi" w:cstheme="minorHAnsi"/>
          <w:color w:val="000000" w:themeColor="text1"/>
          <w:spacing w:val="-1"/>
          <w:lang w:eastAsia="ar-SA"/>
        </w:rPr>
        <w:t>u</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1"/>
          <w:lang w:eastAsia="ar-SA"/>
        </w:rPr>
        <w:t>aw</w:t>
      </w:r>
      <w:r w:rsidRPr="00B216E5">
        <w:rPr>
          <w:rFonts w:asciiTheme="majorHAnsi" w:hAnsiTheme="majorHAnsi" w:cstheme="minorHAnsi"/>
          <w:color w:val="000000" w:themeColor="text1"/>
          <w:lang w:eastAsia="ar-SA"/>
        </w:rPr>
        <w:t>y</w:t>
      </w:r>
      <w:r w:rsidRPr="00B216E5">
        <w:rPr>
          <w:rFonts w:asciiTheme="majorHAnsi" w:hAnsiTheme="majorHAnsi" w:cstheme="minorHAnsi"/>
          <w:color w:val="000000" w:themeColor="text1"/>
          <w:spacing w:val="25"/>
          <w:lang w:eastAsia="ar-SA"/>
        </w:rPr>
        <w:t xml:space="preserve"> </w:t>
      </w:r>
      <w:r w:rsidRPr="00B216E5">
        <w:rPr>
          <w:rFonts w:asciiTheme="majorHAnsi" w:hAnsiTheme="majorHAnsi" w:cstheme="minorHAnsi"/>
          <w:color w:val="000000" w:themeColor="text1"/>
          <w:lang w:eastAsia="ar-SA"/>
        </w:rPr>
        <w:t>z</w:t>
      </w:r>
      <w:r w:rsidRPr="00B216E5">
        <w:rPr>
          <w:rFonts w:asciiTheme="majorHAnsi" w:hAnsiTheme="majorHAnsi" w:cstheme="minorHAnsi"/>
          <w:color w:val="000000" w:themeColor="text1"/>
          <w:spacing w:val="10"/>
          <w:lang w:eastAsia="ar-SA"/>
        </w:rPr>
        <w:t xml:space="preserve"> </w:t>
      </w:r>
      <w:r w:rsidRPr="00B216E5">
        <w:rPr>
          <w:rFonts w:asciiTheme="majorHAnsi" w:hAnsiTheme="majorHAnsi" w:cstheme="minorHAnsi"/>
          <w:color w:val="000000" w:themeColor="text1"/>
          <w:spacing w:val="-1"/>
          <w:lang w:eastAsia="ar-SA"/>
        </w:rPr>
        <w:t>d</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ia</w:t>
      </w:r>
      <w:r w:rsidRPr="00B216E5">
        <w:rPr>
          <w:rFonts w:asciiTheme="majorHAnsi" w:hAnsiTheme="majorHAnsi" w:cstheme="minorHAnsi"/>
          <w:color w:val="000000" w:themeColor="text1"/>
          <w:spacing w:val="19"/>
          <w:lang w:eastAsia="ar-SA"/>
        </w:rPr>
        <w:t xml:space="preserve"> </w:t>
      </w:r>
      <w:r w:rsidRPr="00B216E5">
        <w:rPr>
          <w:rFonts w:asciiTheme="majorHAnsi" w:hAnsiTheme="majorHAnsi" w:cstheme="minorHAnsi"/>
          <w:color w:val="000000" w:themeColor="text1"/>
          <w:spacing w:val="-1"/>
          <w:lang w:eastAsia="ar-SA"/>
        </w:rPr>
        <w:t>1</w:t>
      </w:r>
      <w:r w:rsidRPr="00B216E5">
        <w:rPr>
          <w:rFonts w:asciiTheme="majorHAnsi" w:hAnsiTheme="majorHAnsi" w:cstheme="minorHAnsi"/>
          <w:color w:val="000000" w:themeColor="text1"/>
          <w:lang w:eastAsia="ar-SA"/>
        </w:rPr>
        <w:t>6</w:t>
      </w:r>
      <w:r w:rsidRPr="00B216E5">
        <w:rPr>
          <w:rFonts w:asciiTheme="majorHAnsi" w:hAnsiTheme="majorHAnsi" w:cstheme="minorHAnsi"/>
          <w:color w:val="000000" w:themeColor="text1"/>
          <w:spacing w:val="18"/>
          <w:lang w:eastAsia="ar-SA"/>
        </w:rPr>
        <w:t xml:space="preserve"> </w:t>
      </w:r>
      <w:r w:rsidRPr="00B216E5">
        <w:rPr>
          <w:rFonts w:asciiTheme="majorHAnsi" w:hAnsiTheme="majorHAnsi" w:cstheme="minorHAnsi"/>
          <w:color w:val="000000" w:themeColor="text1"/>
          <w:spacing w:val="-1"/>
          <w:lang w:eastAsia="ar-SA"/>
        </w:rPr>
        <w:t>k</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31"/>
          <w:lang w:eastAsia="ar-SA"/>
        </w:rPr>
        <w:t xml:space="preserve"> </w:t>
      </w:r>
      <w:r w:rsidRPr="00B216E5">
        <w:rPr>
          <w:rFonts w:asciiTheme="majorHAnsi" w:hAnsiTheme="majorHAnsi" w:cstheme="minorHAnsi"/>
          <w:color w:val="000000" w:themeColor="text1"/>
          <w:spacing w:val="-1"/>
          <w:lang w:eastAsia="ar-SA"/>
        </w:rPr>
        <w:t>2</w:t>
      </w:r>
      <w:r w:rsidRPr="00B216E5">
        <w:rPr>
          <w:rFonts w:asciiTheme="majorHAnsi" w:hAnsiTheme="majorHAnsi" w:cstheme="minorHAnsi"/>
          <w:color w:val="000000" w:themeColor="text1"/>
          <w:spacing w:val="2"/>
          <w:lang w:eastAsia="ar-SA"/>
        </w:rPr>
        <w:t>0</w:t>
      </w:r>
      <w:r w:rsidRPr="00B216E5">
        <w:rPr>
          <w:rFonts w:asciiTheme="majorHAnsi" w:hAnsiTheme="majorHAnsi" w:cstheme="minorHAnsi"/>
          <w:color w:val="000000" w:themeColor="text1"/>
          <w:spacing w:val="-3"/>
          <w:lang w:eastAsia="ar-SA"/>
        </w:rPr>
        <w:t>0</w:t>
      </w:r>
      <w:r w:rsidRPr="00B216E5">
        <w:rPr>
          <w:rFonts w:asciiTheme="majorHAnsi" w:hAnsiTheme="majorHAnsi" w:cstheme="minorHAnsi"/>
          <w:color w:val="000000" w:themeColor="text1"/>
          <w:lang w:eastAsia="ar-SA"/>
        </w:rPr>
        <w:t>4</w:t>
      </w:r>
      <w:r w:rsidRPr="00B216E5">
        <w:rPr>
          <w:rFonts w:asciiTheme="majorHAnsi" w:hAnsiTheme="majorHAnsi" w:cstheme="minorHAnsi"/>
          <w:color w:val="000000" w:themeColor="text1"/>
          <w:spacing w:val="22"/>
          <w:lang w:eastAsia="ar-SA"/>
        </w:rPr>
        <w:t xml:space="preserve"> </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9"/>
          <w:lang w:eastAsia="ar-SA"/>
        </w:rPr>
        <w:t xml:space="preserve"> </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3"/>
          <w:lang w:eastAsia="ar-SA"/>
        </w:rPr>
        <w:t xml:space="preserve"> </w:t>
      </w:r>
      <w:r w:rsidRPr="00B216E5">
        <w:rPr>
          <w:rFonts w:asciiTheme="majorHAnsi" w:hAnsiTheme="majorHAnsi" w:cstheme="minorHAnsi"/>
          <w:color w:val="000000" w:themeColor="text1"/>
          <w:spacing w:val="-1"/>
          <w:w w:val="103"/>
          <w:lang w:eastAsia="ar-SA"/>
        </w:rPr>
        <w:t>o</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spacing w:val="2"/>
          <w:w w:val="103"/>
          <w:lang w:eastAsia="ar-SA"/>
        </w:rPr>
        <w:t>h</w:t>
      </w:r>
      <w:r w:rsidRPr="00B216E5">
        <w:rPr>
          <w:rFonts w:asciiTheme="majorHAnsi" w:hAnsiTheme="majorHAnsi" w:cstheme="minorHAnsi"/>
          <w:color w:val="000000" w:themeColor="text1"/>
          <w:spacing w:val="-2"/>
          <w:w w:val="103"/>
          <w:lang w:eastAsia="ar-SA"/>
        </w:rPr>
        <w:t>r</w:t>
      </w:r>
      <w:r w:rsidRPr="00B216E5">
        <w:rPr>
          <w:rFonts w:asciiTheme="majorHAnsi" w:hAnsiTheme="majorHAnsi" w:cstheme="minorHAnsi"/>
          <w:color w:val="000000" w:themeColor="text1"/>
          <w:spacing w:val="2"/>
          <w:w w:val="103"/>
          <w:lang w:eastAsia="ar-SA"/>
        </w:rPr>
        <w:t>on</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w w:val="104"/>
          <w:lang w:eastAsia="ar-SA"/>
        </w:rPr>
        <w:t xml:space="preserve">e </w:t>
      </w:r>
      <w:r w:rsidRPr="00B216E5">
        <w:rPr>
          <w:rFonts w:asciiTheme="majorHAnsi" w:hAnsiTheme="majorHAnsi" w:cstheme="minorHAnsi"/>
          <w:color w:val="000000" w:themeColor="text1"/>
          <w:spacing w:val="-1"/>
          <w:lang w:eastAsia="ar-SA"/>
        </w:rPr>
        <w:t>p</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25"/>
          <w:lang w:eastAsia="ar-SA"/>
        </w:rPr>
        <w:t xml:space="preserve"> </w:t>
      </w:r>
      <w:r w:rsidRPr="00B216E5">
        <w:rPr>
          <w:rFonts w:asciiTheme="majorHAnsi" w:hAnsiTheme="majorHAnsi" w:cstheme="minorHAnsi"/>
          <w:color w:val="000000" w:themeColor="text1"/>
          <w:spacing w:val="-1"/>
          <w:lang w:eastAsia="ar-SA"/>
        </w:rPr>
        <w:t>z</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5"/>
          <w:lang w:eastAsia="ar-SA"/>
        </w:rPr>
        <w:t>j</w:t>
      </w:r>
      <w:r w:rsidRPr="00B216E5">
        <w:rPr>
          <w:rFonts w:asciiTheme="majorHAnsi" w:hAnsiTheme="majorHAnsi" w:cstheme="minorHAnsi"/>
          <w:color w:val="000000" w:themeColor="text1"/>
          <w:spacing w:val="2"/>
          <w:lang w:eastAsia="ar-SA"/>
        </w:rPr>
        <w:t>du</w:t>
      </w:r>
      <w:r w:rsidRPr="00B216E5">
        <w:rPr>
          <w:rFonts w:asciiTheme="majorHAnsi" w:hAnsiTheme="majorHAnsi" w:cstheme="minorHAnsi"/>
          <w:color w:val="000000" w:themeColor="text1"/>
          <w:spacing w:val="-3"/>
          <w:lang w:eastAsia="ar-SA"/>
        </w:rPr>
        <w:t>j</w:t>
      </w:r>
      <w:r w:rsidRPr="00B216E5">
        <w:rPr>
          <w:rFonts w:asciiTheme="majorHAnsi" w:hAnsiTheme="majorHAnsi" w:cstheme="minorHAnsi"/>
          <w:color w:val="000000" w:themeColor="text1"/>
          <w:spacing w:val="1"/>
          <w:lang w:eastAsia="ar-SA"/>
        </w:rPr>
        <w:t>ąc</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41"/>
          <w:lang w:eastAsia="ar-SA"/>
        </w:rPr>
        <w:t xml:space="preserve"> </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lang w:eastAsia="ar-SA"/>
        </w:rPr>
        <w:t>ię</w:t>
      </w:r>
      <w:r w:rsidRPr="00B216E5">
        <w:rPr>
          <w:rFonts w:asciiTheme="majorHAnsi" w:hAnsiTheme="majorHAnsi" w:cstheme="minorHAnsi"/>
          <w:color w:val="000000" w:themeColor="text1"/>
          <w:spacing w:val="7"/>
          <w:lang w:eastAsia="ar-SA"/>
        </w:rPr>
        <w:t xml:space="preserve"> </w:t>
      </w:r>
      <w:r w:rsidRPr="00B216E5">
        <w:rPr>
          <w:rFonts w:asciiTheme="majorHAnsi" w:hAnsiTheme="majorHAnsi" w:cstheme="minorHAnsi"/>
          <w:color w:val="000000" w:themeColor="text1"/>
          <w:lang w:eastAsia="ar-SA"/>
        </w:rPr>
        <w:t>w</w:t>
      </w:r>
      <w:r w:rsidRPr="00B216E5">
        <w:rPr>
          <w:rFonts w:asciiTheme="majorHAnsi" w:hAnsiTheme="majorHAnsi" w:cstheme="minorHAnsi"/>
          <w:color w:val="000000" w:themeColor="text1"/>
          <w:spacing w:val="8"/>
          <w:lang w:eastAsia="ar-SA"/>
        </w:rPr>
        <w:t xml:space="preserve"> </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ęg</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25"/>
          <w:lang w:eastAsia="ar-SA"/>
        </w:rPr>
        <w:t xml:space="preserve"> </w:t>
      </w:r>
      <w:r w:rsidRPr="00B216E5">
        <w:rPr>
          <w:rFonts w:asciiTheme="majorHAnsi" w:hAnsiTheme="majorHAnsi" w:cstheme="minorHAnsi"/>
          <w:color w:val="000000" w:themeColor="text1"/>
          <w:spacing w:val="-6"/>
          <w:lang w:eastAsia="ar-SA"/>
        </w:rPr>
        <w:t>z</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1"/>
          <w:lang w:eastAsia="ar-SA"/>
        </w:rPr>
        <w:t>zą</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spacing w:val="-3"/>
          <w:lang w:eastAsia="ar-SA"/>
        </w:rPr>
        <w:t>g</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36"/>
          <w:lang w:eastAsia="ar-SA"/>
        </w:rPr>
        <w:t xml:space="preserve"> </w:t>
      </w:r>
      <w:r w:rsidRPr="00B216E5">
        <w:rPr>
          <w:rFonts w:asciiTheme="majorHAnsi" w:hAnsiTheme="majorHAnsi" w:cstheme="minorHAnsi"/>
          <w:color w:val="000000" w:themeColor="text1"/>
          <w:spacing w:val="-1"/>
          <w:lang w:eastAsia="ar-SA"/>
        </w:rPr>
        <w:t>od</w:t>
      </w:r>
      <w:r w:rsidRPr="00B216E5">
        <w:rPr>
          <w:rFonts w:asciiTheme="majorHAnsi" w:hAnsiTheme="majorHAnsi" w:cstheme="minorHAnsi"/>
          <w:color w:val="000000" w:themeColor="text1"/>
          <w:spacing w:val="4"/>
          <w:lang w:eastAsia="ar-SA"/>
        </w:rPr>
        <w:t>d</w:t>
      </w:r>
      <w:r w:rsidRPr="00B216E5">
        <w:rPr>
          <w:rFonts w:asciiTheme="majorHAnsi" w:hAnsiTheme="majorHAnsi" w:cstheme="minorHAnsi"/>
          <w:color w:val="000000" w:themeColor="text1"/>
          <w:spacing w:val="-6"/>
          <w:lang w:eastAsia="ar-SA"/>
        </w:rPr>
        <w:t>z</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3"/>
          <w:lang w:eastAsia="ar-SA"/>
        </w:rPr>
        <w:t>ł</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ia</w:t>
      </w:r>
      <w:r w:rsidRPr="00B216E5">
        <w:rPr>
          <w:rFonts w:asciiTheme="majorHAnsi" w:hAnsiTheme="majorHAnsi" w:cstheme="minorHAnsi"/>
          <w:color w:val="000000" w:themeColor="text1"/>
          <w:spacing w:val="39"/>
          <w:lang w:eastAsia="ar-SA"/>
        </w:rPr>
        <w:t xml:space="preserve"> </w:t>
      </w:r>
      <w:r w:rsidRPr="00B216E5">
        <w:rPr>
          <w:rFonts w:asciiTheme="majorHAnsi" w:hAnsiTheme="majorHAnsi" w:cstheme="minorHAnsi"/>
          <w:color w:val="000000" w:themeColor="text1"/>
          <w:spacing w:val="4"/>
          <w:w w:val="103"/>
          <w:lang w:eastAsia="ar-SA"/>
        </w:rPr>
        <w:t>p</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spacing w:val="-1"/>
          <w:w w:val="104"/>
          <w:lang w:eastAsia="ar-SA"/>
        </w:rPr>
        <w:t>e</w:t>
      </w:r>
      <w:r w:rsidRPr="00B216E5">
        <w:rPr>
          <w:rFonts w:asciiTheme="majorHAnsi" w:hAnsiTheme="majorHAnsi" w:cstheme="minorHAnsi"/>
          <w:color w:val="000000" w:themeColor="text1"/>
          <w:spacing w:val="2"/>
          <w:w w:val="103"/>
          <w:lang w:eastAsia="ar-SA"/>
        </w:rPr>
        <w:t>d</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a</w:t>
      </w:r>
      <w:r w:rsidRPr="00B216E5">
        <w:rPr>
          <w:rFonts w:asciiTheme="majorHAnsi" w:hAnsiTheme="majorHAnsi" w:cstheme="minorHAnsi"/>
          <w:color w:val="000000" w:themeColor="text1"/>
          <w:w w:val="103"/>
          <w:lang w:eastAsia="ar-SA"/>
        </w:rPr>
        <w:t>.</w:t>
      </w:r>
    </w:p>
    <w:p w:rsidR="007B7724" w:rsidRDefault="007B7724" w:rsidP="002B3927">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P</w:t>
      </w:r>
      <w:r w:rsidRPr="00B216E5">
        <w:rPr>
          <w:rFonts w:asciiTheme="majorHAnsi" w:hAnsiTheme="majorHAnsi" w:cstheme="minorHAnsi"/>
          <w:color w:val="000000" w:themeColor="text1"/>
          <w:lang w:eastAsia="ar-SA"/>
        </w:rPr>
        <w:t xml:space="preserve">rzedmiotowa  </w:t>
      </w:r>
      <w:r>
        <w:rPr>
          <w:rFonts w:asciiTheme="majorHAnsi" w:hAnsiTheme="majorHAnsi" w:cstheme="minorHAnsi"/>
          <w:color w:val="000000" w:themeColor="text1"/>
          <w:lang w:eastAsia="ar-SA"/>
        </w:rPr>
        <w:t xml:space="preserve">inwestycja została wymieniona w </w:t>
      </w:r>
      <w:r w:rsidRPr="00B216E5">
        <w:rPr>
          <w:rFonts w:asciiTheme="majorHAnsi" w:hAnsiTheme="majorHAnsi" w:cstheme="minorHAnsi"/>
          <w:color w:val="000000" w:themeColor="text1"/>
          <w:lang w:eastAsia="ar-SA"/>
        </w:rPr>
        <w:t>Rozporządzeniu Rady Ministrów z dnia</w:t>
      </w:r>
      <w:r>
        <w:rPr>
          <w:rFonts w:asciiTheme="majorHAnsi" w:hAnsiTheme="majorHAnsi" w:cstheme="minorHAnsi"/>
          <w:color w:val="000000" w:themeColor="text1"/>
          <w:lang w:eastAsia="ar-SA"/>
        </w:rPr>
        <w:t xml:space="preserve"> </w:t>
      </w:r>
      <w:r w:rsidR="008940B7">
        <w:rPr>
          <w:rFonts w:asciiTheme="majorHAnsi" w:hAnsiTheme="majorHAnsi" w:cstheme="minorHAnsi"/>
          <w:color w:val="000000" w:themeColor="text1"/>
          <w:lang w:eastAsia="ar-SA"/>
        </w:rPr>
        <w:br/>
      </w:r>
      <w:r>
        <w:rPr>
          <w:rFonts w:asciiTheme="majorHAnsi" w:hAnsiTheme="majorHAnsi" w:cstheme="minorHAnsi"/>
          <w:color w:val="000000" w:themeColor="text1"/>
          <w:lang w:eastAsia="ar-SA"/>
        </w:rPr>
        <w:t>25 czerwca 2013 zmieniającym rozporządzenie w sprawie przedsięwzięć mogących znacząco oddziaływać na środowisko z dnia</w:t>
      </w:r>
      <w:r w:rsidRPr="00B216E5">
        <w:rPr>
          <w:rFonts w:asciiTheme="majorHAnsi" w:hAnsiTheme="majorHAnsi" w:cstheme="minorHAnsi"/>
          <w:color w:val="000000" w:themeColor="text1"/>
          <w:lang w:eastAsia="ar-SA"/>
        </w:rPr>
        <w:t xml:space="preserve"> 9 listopada 2010 roku</w:t>
      </w:r>
      <w:r>
        <w:rPr>
          <w:rFonts w:asciiTheme="majorHAnsi" w:hAnsiTheme="majorHAnsi" w:cstheme="minorHAnsi"/>
          <w:color w:val="000000" w:themeColor="text1"/>
          <w:lang w:eastAsia="ar-SA"/>
        </w:rPr>
        <w:t xml:space="preserve">. Zgodnie z </w:t>
      </w:r>
      <w:r w:rsidRPr="00B216E5">
        <w:rPr>
          <w:rFonts w:asciiTheme="majorHAnsi" w:hAnsiTheme="majorHAnsi" w:cstheme="minorHAnsi"/>
          <w:color w:val="000000" w:themeColor="text1"/>
          <w:lang w:eastAsia="ar-SA"/>
        </w:rPr>
        <w:t>§ 3</w:t>
      </w:r>
      <w:r>
        <w:rPr>
          <w:rFonts w:asciiTheme="majorHAnsi" w:hAnsiTheme="majorHAnsi" w:cstheme="minorHAnsi"/>
          <w:color w:val="000000" w:themeColor="text1"/>
          <w:lang w:eastAsia="ar-SA"/>
        </w:rPr>
        <w:t xml:space="preserve"> ust. 1 pkt. 52 rozporządzenia, zabudowa przemysłowa w tym zabudowa systemami fotowoltaicznymi, </w:t>
      </w:r>
      <w:r w:rsidR="001F5EC4">
        <w:rPr>
          <w:rFonts w:asciiTheme="majorHAnsi" w:hAnsiTheme="majorHAnsi" w:cstheme="minorHAnsi"/>
          <w:color w:val="000000" w:themeColor="text1"/>
          <w:lang w:eastAsia="ar-SA"/>
        </w:rPr>
        <w:br/>
      </w:r>
      <w:r>
        <w:rPr>
          <w:rFonts w:asciiTheme="majorHAnsi" w:hAnsiTheme="majorHAnsi" w:cstheme="minorHAnsi"/>
          <w:color w:val="000000" w:themeColor="text1"/>
          <w:lang w:eastAsia="ar-SA"/>
        </w:rPr>
        <w:t xml:space="preserve">lub magazynowa wraz z infrastrukturą towarzyszącą, o powierzchni zabudowy nie mniejszej </w:t>
      </w:r>
      <w:r>
        <w:rPr>
          <w:rFonts w:asciiTheme="majorHAnsi" w:hAnsiTheme="majorHAnsi" w:cstheme="minorHAnsi"/>
          <w:color w:val="000000" w:themeColor="text1"/>
          <w:lang w:eastAsia="ar-SA"/>
        </w:rPr>
        <w:lastRenderedPageBreak/>
        <w:t>niż:</w:t>
      </w:r>
    </w:p>
    <w:p w:rsidR="00E05B26" w:rsidRDefault="00E05B26" w:rsidP="002B3927">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 xml:space="preserve">- 0,5 ha na obszarach objętych formami ochrony przyrody, o których mowa w art. 6 ust. 1 </w:t>
      </w:r>
      <w:r w:rsidR="001F5EC4">
        <w:rPr>
          <w:rFonts w:asciiTheme="majorHAnsi" w:hAnsiTheme="majorHAnsi" w:cstheme="minorHAnsi"/>
          <w:color w:val="000000" w:themeColor="text1"/>
          <w:lang w:eastAsia="ar-SA"/>
        </w:rPr>
        <w:br/>
      </w:r>
      <w:r>
        <w:rPr>
          <w:rFonts w:asciiTheme="majorHAnsi" w:hAnsiTheme="majorHAnsi" w:cstheme="minorHAnsi"/>
          <w:color w:val="000000" w:themeColor="text1"/>
          <w:lang w:eastAsia="ar-SA"/>
        </w:rPr>
        <w:t>pkt. 1-5, 8 i 9 ustawy z dnia 16 kwietnia 2004</w:t>
      </w:r>
      <w:r w:rsidR="00684DDA">
        <w:rPr>
          <w:rFonts w:asciiTheme="majorHAnsi" w:hAnsiTheme="majorHAnsi" w:cstheme="minorHAnsi"/>
          <w:color w:val="000000" w:themeColor="text1"/>
          <w:lang w:eastAsia="ar-SA"/>
        </w:rPr>
        <w:t xml:space="preserve"> </w:t>
      </w:r>
      <w:r>
        <w:rPr>
          <w:rFonts w:asciiTheme="majorHAnsi" w:hAnsiTheme="majorHAnsi" w:cstheme="minorHAnsi"/>
          <w:color w:val="000000" w:themeColor="text1"/>
          <w:lang w:eastAsia="ar-SA"/>
        </w:rPr>
        <w:t>r. o ochronie przyrody lub w otulinach form ochrony przyrody, o których mowa w art. 6 ust. 1 pkt. 1-3 tej ustawy</w:t>
      </w:r>
    </w:p>
    <w:p w:rsidR="00E05B26" w:rsidRDefault="00E05B26" w:rsidP="002B3927">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- 1 ha na obszarach innych niż wymienione w lit. a</w:t>
      </w:r>
    </w:p>
    <w:p w:rsidR="00E05B26" w:rsidRDefault="00E05B26" w:rsidP="002B3927">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 xml:space="preserve">stanowi przedsięwzięcie mogące potencjalnie znacząco oddziaływać na środowisko.  </w:t>
      </w:r>
    </w:p>
    <w:p w:rsidR="00E87335" w:rsidRPr="005B3969" w:rsidRDefault="00834A73" w:rsidP="002B3927">
      <w:pPr>
        <w:autoSpaceDN/>
        <w:spacing w:after="0" w:line="360" w:lineRule="auto"/>
        <w:textAlignment w:val="auto"/>
        <w:rPr>
          <w:rFonts w:asciiTheme="majorHAnsi" w:hAnsiTheme="majorHAnsi" w:cstheme="minorHAnsi"/>
          <w:lang w:eastAsia="ar-SA"/>
        </w:rPr>
      </w:pPr>
      <w:r w:rsidRPr="00B216E5">
        <w:rPr>
          <w:rFonts w:asciiTheme="majorHAnsi" w:hAnsiTheme="majorHAnsi" w:cstheme="minorHAnsi"/>
          <w:color w:val="000000" w:themeColor="text1"/>
          <w:lang w:eastAsia="ar-SA"/>
        </w:rPr>
        <w:t>I</w:t>
      </w:r>
      <w:r w:rsidR="00C52FAC" w:rsidRPr="00B216E5">
        <w:rPr>
          <w:rFonts w:asciiTheme="majorHAnsi" w:hAnsiTheme="majorHAnsi" w:cstheme="minorHAnsi"/>
          <w:color w:val="000000" w:themeColor="text1"/>
          <w:lang w:eastAsia="ar-SA"/>
        </w:rPr>
        <w:t xml:space="preserve">nwestycja będzie polegała na </w:t>
      </w:r>
      <w:r w:rsidR="003F4B03">
        <w:rPr>
          <w:rFonts w:asciiTheme="majorHAnsi" w:hAnsiTheme="majorHAnsi" w:cstheme="minorHAnsi"/>
          <w:color w:val="000000" w:themeColor="text1"/>
          <w:lang w:eastAsia="ar-SA"/>
        </w:rPr>
        <w:t>montażu wolnostojących ogniw fotowoltaicznych</w:t>
      </w:r>
      <w:r w:rsidR="006C25D5" w:rsidRPr="00B216E5">
        <w:rPr>
          <w:rFonts w:asciiTheme="majorHAnsi" w:hAnsiTheme="majorHAnsi" w:cstheme="minorHAnsi"/>
          <w:color w:val="000000" w:themeColor="text1"/>
          <w:lang w:eastAsia="ar-SA"/>
        </w:rPr>
        <w:t xml:space="preserve"> </w:t>
      </w:r>
      <w:r w:rsidR="001F5EC4">
        <w:rPr>
          <w:rFonts w:asciiTheme="majorHAnsi" w:hAnsiTheme="majorHAnsi" w:cstheme="minorHAnsi"/>
          <w:color w:val="000000" w:themeColor="text1"/>
          <w:lang w:eastAsia="ar-SA"/>
        </w:rPr>
        <w:br/>
      </w:r>
      <w:r w:rsidR="003F4B03">
        <w:rPr>
          <w:rFonts w:asciiTheme="majorHAnsi" w:hAnsiTheme="majorHAnsi" w:cstheme="minorHAnsi"/>
          <w:color w:val="000000" w:themeColor="text1"/>
          <w:lang w:eastAsia="ar-SA"/>
        </w:rPr>
        <w:t xml:space="preserve">wraz z infrastrukturą </w:t>
      </w:r>
      <w:r w:rsidR="003F4B03" w:rsidRPr="00D3469F">
        <w:rPr>
          <w:rFonts w:asciiTheme="majorHAnsi" w:hAnsiTheme="majorHAnsi" w:cstheme="minorHAnsi"/>
          <w:color w:val="000000" w:themeColor="text1"/>
          <w:lang w:eastAsia="ar-SA"/>
        </w:rPr>
        <w:t>towarzyszącą</w:t>
      </w:r>
      <w:r w:rsidR="001A002C" w:rsidRPr="00D3469F">
        <w:rPr>
          <w:rFonts w:asciiTheme="majorHAnsi" w:hAnsiTheme="majorHAnsi" w:cstheme="minorHAnsi"/>
          <w:color w:val="000000" w:themeColor="text1"/>
          <w:lang w:eastAsia="ar-SA"/>
        </w:rPr>
        <w:t xml:space="preserve"> o łącznej </w:t>
      </w:r>
      <w:r w:rsidR="001A002C" w:rsidRPr="00D2170F">
        <w:rPr>
          <w:rFonts w:asciiTheme="majorHAnsi" w:hAnsiTheme="majorHAnsi" w:cstheme="minorHAnsi"/>
          <w:color w:val="000000" w:themeColor="text1"/>
          <w:lang w:eastAsia="ar-SA"/>
        </w:rPr>
        <w:t xml:space="preserve">mocy do </w:t>
      </w:r>
      <w:r w:rsidR="002B675D" w:rsidRPr="00D2170F">
        <w:rPr>
          <w:rFonts w:asciiTheme="majorHAnsi" w:hAnsiTheme="majorHAnsi" w:cstheme="minorHAnsi"/>
          <w:color w:val="000000" w:themeColor="text1"/>
          <w:lang w:eastAsia="ar-SA"/>
        </w:rPr>
        <w:t>1</w:t>
      </w:r>
      <w:r w:rsidR="001A002C" w:rsidRPr="00D2170F">
        <w:rPr>
          <w:rFonts w:asciiTheme="majorHAnsi" w:hAnsiTheme="majorHAnsi" w:cstheme="minorHAnsi"/>
          <w:color w:val="000000" w:themeColor="text1"/>
          <w:lang w:eastAsia="ar-SA"/>
        </w:rPr>
        <w:t xml:space="preserve"> MW</w:t>
      </w:r>
      <w:r w:rsidRPr="00D2170F">
        <w:rPr>
          <w:rFonts w:asciiTheme="majorHAnsi" w:hAnsiTheme="majorHAnsi" w:cstheme="minorHAnsi"/>
          <w:color w:val="000000" w:themeColor="text1"/>
          <w:lang w:eastAsia="ar-SA"/>
        </w:rPr>
        <w:t xml:space="preserve">. </w:t>
      </w:r>
      <w:r w:rsidRPr="00253606">
        <w:rPr>
          <w:rFonts w:asciiTheme="majorHAnsi" w:hAnsiTheme="majorHAnsi" w:cstheme="minorHAnsi"/>
          <w:color w:val="000000" w:themeColor="text1"/>
          <w:lang w:eastAsia="ar-SA"/>
        </w:rPr>
        <w:t>Przewidywana</w:t>
      </w:r>
      <w:r w:rsidR="006C25D5" w:rsidRPr="00253606">
        <w:rPr>
          <w:rFonts w:asciiTheme="majorHAnsi" w:hAnsiTheme="majorHAnsi" w:cstheme="minorHAnsi"/>
          <w:color w:val="000000" w:themeColor="text1"/>
          <w:lang w:eastAsia="ar-SA"/>
        </w:rPr>
        <w:t xml:space="preserve"> roczna produkcja energii </w:t>
      </w:r>
      <w:r w:rsidR="003F4B03" w:rsidRPr="00AC2D3B">
        <w:rPr>
          <w:rFonts w:asciiTheme="majorHAnsi" w:hAnsiTheme="majorHAnsi" w:cstheme="minorHAnsi"/>
          <w:lang w:eastAsia="ar-SA"/>
        </w:rPr>
        <w:t xml:space="preserve">to </w:t>
      </w:r>
      <w:r w:rsidR="006C25D5" w:rsidRPr="00AC2D3B">
        <w:rPr>
          <w:rFonts w:asciiTheme="majorHAnsi" w:hAnsiTheme="majorHAnsi" w:cstheme="minorHAnsi"/>
          <w:lang w:eastAsia="ar-SA"/>
        </w:rPr>
        <w:t>ok</w:t>
      </w:r>
      <w:r w:rsidR="006C25D5" w:rsidRPr="00DF1225">
        <w:rPr>
          <w:rFonts w:asciiTheme="majorHAnsi" w:hAnsiTheme="majorHAnsi" w:cstheme="minorHAnsi"/>
          <w:color w:val="000000" w:themeColor="text1"/>
          <w:lang w:eastAsia="ar-SA"/>
        </w:rPr>
        <w:t xml:space="preserve">. </w:t>
      </w:r>
      <w:r w:rsidR="00C11BD2" w:rsidRPr="00DF1225">
        <w:rPr>
          <w:rFonts w:asciiTheme="majorHAnsi" w:hAnsiTheme="majorHAnsi" w:cstheme="minorHAnsi"/>
          <w:color w:val="000000" w:themeColor="text1"/>
          <w:lang w:eastAsia="ar-SA"/>
        </w:rPr>
        <w:t xml:space="preserve"> </w:t>
      </w:r>
      <w:r w:rsidR="00802F8A" w:rsidRPr="00DF1225">
        <w:rPr>
          <w:rFonts w:asciiTheme="majorHAnsi" w:hAnsiTheme="majorHAnsi" w:cstheme="minorHAnsi"/>
          <w:color w:val="000000" w:themeColor="text1"/>
          <w:lang w:eastAsia="ar-SA"/>
        </w:rPr>
        <w:t>1</w:t>
      </w:r>
      <w:r w:rsidR="00243171" w:rsidRPr="00DF1225">
        <w:rPr>
          <w:rFonts w:asciiTheme="majorHAnsi" w:hAnsiTheme="majorHAnsi" w:cstheme="minorHAnsi"/>
          <w:color w:val="000000" w:themeColor="text1"/>
          <w:lang w:eastAsia="ar-SA"/>
        </w:rPr>
        <w:t>0</w:t>
      </w:r>
      <w:r w:rsidR="008754DC">
        <w:rPr>
          <w:rFonts w:asciiTheme="majorHAnsi" w:hAnsiTheme="majorHAnsi" w:cstheme="minorHAnsi"/>
          <w:color w:val="000000" w:themeColor="text1"/>
          <w:lang w:eastAsia="ar-SA"/>
        </w:rPr>
        <w:t>5</w:t>
      </w:r>
      <w:r w:rsidR="00802F8A" w:rsidRPr="00DF1225">
        <w:rPr>
          <w:rFonts w:asciiTheme="majorHAnsi" w:hAnsiTheme="majorHAnsi" w:cstheme="minorHAnsi"/>
          <w:color w:val="000000" w:themeColor="text1"/>
          <w:lang w:eastAsia="ar-SA"/>
        </w:rPr>
        <w:t>0</w:t>
      </w:r>
      <w:r w:rsidR="003F4B03" w:rsidRPr="00DF1225">
        <w:rPr>
          <w:rFonts w:asciiTheme="majorHAnsi" w:hAnsiTheme="majorHAnsi" w:cstheme="minorHAnsi"/>
          <w:color w:val="000000" w:themeColor="text1"/>
          <w:lang w:eastAsia="ar-SA"/>
        </w:rPr>
        <w:t xml:space="preserve"> </w:t>
      </w:r>
      <w:proofErr w:type="spellStart"/>
      <w:r w:rsidR="00A96DC7" w:rsidRPr="00DF1225">
        <w:rPr>
          <w:rFonts w:asciiTheme="majorHAnsi" w:hAnsiTheme="majorHAnsi" w:cstheme="minorHAnsi"/>
          <w:color w:val="000000" w:themeColor="text1"/>
          <w:lang w:eastAsia="ar-SA"/>
        </w:rPr>
        <w:t>MWh</w:t>
      </w:r>
      <w:proofErr w:type="spellEnd"/>
      <w:r w:rsidR="00A96DC7" w:rsidRPr="00DF1225">
        <w:rPr>
          <w:rFonts w:asciiTheme="majorHAnsi" w:hAnsiTheme="majorHAnsi" w:cstheme="minorHAnsi"/>
          <w:color w:val="000000" w:themeColor="text1"/>
          <w:lang w:eastAsia="ar-SA"/>
        </w:rPr>
        <w:t xml:space="preserve"> rocznie</w:t>
      </w:r>
      <w:r w:rsidR="00A96DC7" w:rsidRPr="005B3969">
        <w:rPr>
          <w:rFonts w:asciiTheme="majorHAnsi" w:hAnsiTheme="majorHAnsi" w:cstheme="minorHAnsi"/>
          <w:lang w:eastAsia="ar-SA"/>
        </w:rPr>
        <w:t>.</w:t>
      </w:r>
    </w:p>
    <w:p w:rsidR="00BE506E" w:rsidRDefault="00BE506E" w:rsidP="002B3927">
      <w:pPr>
        <w:tabs>
          <w:tab w:val="left" w:pos="142"/>
          <w:tab w:val="left" w:pos="851"/>
          <w:tab w:val="left" w:pos="3686"/>
          <w:tab w:val="left" w:pos="5103"/>
        </w:tabs>
        <w:rPr>
          <w:rFonts w:asciiTheme="majorHAnsi" w:hAnsiTheme="majorHAnsi" w:cstheme="minorHAnsi"/>
          <w:color w:val="000000" w:themeColor="text1"/>
          <w:lang w:eastAsia="ar-SA"/>
        </w:rPr>
      </w:pPr>
    </w:p>
    <w:p w:rsidR="00E87335" w:rsidRPr="00110CAE" w:rsidRDefault="00E87335" w:rsidP="002B3927">
      <w:pPr>
        <w:tabs>
          <w:tab w:val="left" w:pos="142"/>
          <w:tab w:val="left" w:pos="851"/>
          <w:tab w:val="left" w:pos="3686"/>
          <w:tab w:val="left" w:pos="5103"/>
        </w:tabs>
        <w:rPr>
          <w:rFonts w:asciiTheme="majorHAnsi" w:hAnsiTheme="majorHAnsi"/>
          <w:szCs w:val="24"/>
        </w:rPr>
      </w:pPr>
      <w:r w:rsidRPr="00B216E5">
        <w:rPr>
          <w:rFonts w:asciiTheme="majorHAnsi" w:hAnsiTheme="majorHAnsi"/>
          <w:szCs w:val="24"/>
        </w:rPr>
        <w:t>Do realizacji inwestycji konieczne jest posadowienie na gruncie następujących obiektów:</w:t>
      </w:r>
    </w:p>
    <w:p w:rsidR="00E87335" w:rsidRPr="00375C8D" w:rsidRDefault="00E87335" w:rsidP="002B3927">
      <w:pPr>
        <w:pStyle w:val="Akapitzlist"/>
        <w:numPr>
          <w:ilvl w:val="0"/>
          <w:numId w:val="37"/>
        </w:numPr>
        <w:spacing w:line="360" w:lineRule="auto"/>
        <w:rPr>
          <w:rFonts w:asciiTheme="majorHAnsi" w:eastAsia="Calibri" w:hAnsiTheme="majorHAnsi" w:cstheme="minorHAnsi"/>
          <w:color w:val="000000" w:themeColor="text1"/>
          <w:sz w:val="22"/>
          <w:szCs w:val="22"/>
          <w:lang w:eastAsia="ar-SA"/>
        </w:rPr>
      </w:pPr>
      <w:r w:rsidRPr="00375C8D">
        <w:rPr>
          <w:rFonts w:asciiTheme="majorHAnsi" w:hAnsiTheme="majorHAnsi" w:cstheme="minorHAnsi"/>
          <w:b/>
          <w:color w:val="000000" w:themeColor="text1"/>
          <w:sz w:val="22"/>
          <w:szCs w:val="22"/>
          <w:lang w:eastAsia="ar-SA"/>
        </w:rPr>
        <w:t>Zespół paneli fotowoltaicznych</w:t>
      </w:r>
      <w:r w:rsidR="00A96DC7" w:rsidRPr="00375C8D">
        <w:rPr>
          <w:rFonts w:asciiTheme="majorHAnsi" w:hAnsiTheme="majorHAnsi" w:cstheme="minorHAnsi"/>
          <w:color w:val="000000" w:themeColor="text1"/>
          <w:sz w:val="22"/>
          <w:szCs w:val="22"/>
          <w:lang w:eastAsia="ar-SA"/>
        </w:rPr>
        <w:t xml:space="preserve"> </w:t>
      </w:r>
      <w:r w:rsidR="00375C8D">
        <w:rPr>
          <w:rFonts w:asciiTheme="majorHAnsi" w:hAnsiTheme="majorHAnsi" w:cstheme="minorHAnsi"/>
          <w:color w:val="000000" w:themeColor="text1"/>
          <w:sz w:val="22"/>
          <w:szCs w:val="22"/>
          <w:lang w:eastAsia="ar-SA"/>
        </w:rPr>
        <w:t>[</w:t>
      </w:r>
      <w:r w:rsidR="00A96DC7" w:rsidRPr="00375C8D">
        <w:rPr>
          <w:rFonts w:asciiTheme="majorHAnsi" w:eastAsia="Calibri" w:hAnsiTheme="majorHAnsi" w:cstheme="minorHAnsi"/>
          <w:color w:val="000000" w:themeColor="text1"/>
          <w:sz w:val="22"/>
          <w:szCs w:val="22"/>
          <w:lang w:eastAsia="ar-SA"/>
        </w:rPr>
        <w:t>funkcja produkcyjna</w:t>
      </w:r>
      <w:r w:rsidR="00A96DC7" w:rsidRPr="00FC51E0">
        <w:rPr>
          <w:rFonts w:asciiTheme="majorHAnsi" w:eastAsia="Calibri" w:hAnsiTheme="majorHAnsi" w:cstheme="minorHAnsi"/>
          <w:color w:val="000000" w:themeColor="text1"/>
          <w:sz w:val="22"/>
          <w:szCs w:val="22"/>
          <w:lang w:eastAsia="ar-SA"/>
        </w:rPr>
        <w:t xml:space="preserve">] </w:t>
      </w:r>
      <w:r w:rsidR="00A96DC7" w:rsidRPr="00A52257">
        <w:rPr>
          <w:rFonts w:asciiTheme="majorHAnsi" w:eastAsia="Calibri" w:hAnsiTheme="majorHAnsi" w:cstheme="minorHAnsi"/>
          <w:color w:val="000000" w:themeColor="text1"/>
          <w:sz w:val="22"/>
          <w:szCs w:val="22"/>
          <w:lang w:eastAsia="ar-SA"/>
        </w:rPr>
        <w:t>(</w:t>
      </w:r>
      <w:r w:rsidR="00AE1D79" w:rsidRPr="00A52257">
        <w:rPr>
          <w:rFonts w:asciiTheme="majorHAnsi" w:eastAsia="Calibri" w:hAnsiTheme="majorHAnsi" w:cstheme="minorHAnsi"/>
          <w:color w:val="000000" w:themeColor="text1"/>
          <w:sz w:val="22"/>
          <w:szCs w:val="22"/>
          <w:lang w:eastAsia="ar-SA"/>
        </w:rPr>
        <w:t>d</w:t>
      </w:r>
      <w:r w:rsidR="007A1FCF" w:rsidRPr="00A52257">
        <w:rPr>
          <w:rFonts w:asciiTheme="majorHAnsi" w:eastAsia="Calibri" w:hAnsiTheme="majorHAnsi" w:cstheme="minorHAnsi"/>
          <w:color w:val="000000" w:themeColor="text1"/>
          <w:sz w:val="22"/>
          <w:szCs w:val="22"/>
          <w:lang w:eastAsia="ar-SA"/>
        </w:rPr>
        <w:t>o</w:t>
      </w:r>
      <w:r w:rsidR="007A1FCF" w:rsidRPr="00FC51E0">
        <w:rPr>
          <w:rFonts w:asciiTheme="majorHAnsi" w:eastAsia="Calibri" w:hAnsiTheme="majorHAnsi" w:cstheme="minorHAnsi"/>
          <w:color w:val="000000" w:themeColor="text1"/>
          <w:sz w:val="22"/>
          <w:szCs w:val="22"/>
          <w:lang w:eastAsia="ar-SA"/>
        </w:rPr>
        <w:t xml:space="preserve"> </w:t>
      </w:r>
      <w:r w:rsidR="00A96DC7" w:rsidRPr="00FC51E0">
        <w:rPr>
          <w:rFonts w:asciiTheme="majorHAnsi" w:eastAsia="Calibri" w:hAnsiTheme="majorHAnsi" w:cstheme="minorHAnsi"/>
          <w:color w:val="000000" w:themeColor="text1"/>
          <w:sz w:val="22"/>
          <w:szCs w:val="22"/>
          <w:lang w:eastAsia="ar-SA"/>
        </w:rPr>
        <w:t xml:space="preserve"> </w:t>
      </w:r>
      <w:r w:rsidR="002B675D" w:rsidRPr="00FC51E0">
        <w:rPr>
          <w:rFonts w:asciiTheme="majorHAnsi" w:eastAsia="Calibri" w:hAnsiTheme="majorHAnsi" w:cstheme="minorHAnsi"/>
          <w:color w:val="000000" w:themeColor="text1"/>
          <w:sz w:val="22"/>
          <w:szCs w:val="22"/>
          <w:lang w:eastAsia="ar-SA"/>
        </w:rPr>
        <w:t>4</w:t>
      </w:r>
      <w:r w:rsidR="00802F8A" w:rsidRPr="00FC51E0">
        <w:rPr>
          <w:rFonts w:asciiTheme="majorHAnsi" w:eastAsia="Calibri" w:hAnsiTheme="majorHAnsi" w:cstheme="minorHAnsi"/>
          <w:color w:val="000000" w:themeColor="text1"/>
          <w:sz w:val="22"/>
          <w:szCs w:val="22"/>
          <w:lang w:eastAsia="ar-SA"/>
        </w:rPr>
        <w:t>000</w:t>
      </w:r>
      <w:r w:rsidR="00C11BD2" w:rsidRPr="00FC51E0">
        <w:rPr>
          <w:rFonts w:asciiTheme="majorHAnsi" w:eastAsia="Calibri" w:hAnsiTheme="majorHAnsi" w:cstheme="minorHAnsi"/>
          <w:color w:val="000000" w:themeColor="text1"/>
          <w:sz w:val="22"/>
          <w:szCs w:val="22"/>
          <w:lang w:eastAsia="ar-SA"/>
        </w:rPr>
        <w:t xml:space="preserve"> </w:t>
      </w:r>
      <w:r w:rsidRPr="00FC51E0">
        <w:rPr>
          <w:rFonts w:asciiTheme="majorHAnsi" w:eastAsia="Calibri" w:hAnsiTheme="majorHAnsi" w:cstheme="minorHAnsi"/>
          <w:color w:val="000000" w:themeColor="text1"/>
          <w:sz w:val="22"/>
          <w:szCs w:val="22"/>
          <w:lang w:eastAsia="ar-SA"/>
        </w:rPr>
        <w:t>sztuk paneli fotowo</w:t>
      </w:r>
      <w:r w:rsidRPr="00FC51E0">
        <w:rPr>
          <w:rFonts w:asciiTheme="majorHAnsi" w:eastAsia="Calibri" w:hAnsiTheme="majorHAnsi" w:cstheme="minorHAnsi"/>
          <w:color w:val="000000" w:themeColor="text1"/>
          <w:sz w:val="22"/>
          <w:szCs w:val="22"/>
          <w:lang w:eastAsia="ar-SA"/>
        </w:rPr>
        <w:t>l</w:t>
      </w:r>
      <w:r w:rsidRPr="00FC51E0">
        <w:rPr>
          <w:rFonts w:asciiTheme="majorHAnsi" w:eastAsia="Calibri" w:hAnsiTheme="majorHAnsi" w:cstheme="minorHAnsi"/>
          <w:color w:val="000000" w:themeColor="text1"/>
          <w:sz w:val="22"/>
          <w:szCs w:val="22"/>
          <w:lang w:eastAsia="ar-SA"/>
        </w:rPr>
        <w:t>taicznych</w:t>
      </w:r>
      <w:r w:rsidRPr="00375C8D">
        <w:rPr>
          <w:rFonts w:asciiTheme="majorHAnsi" w:eastAsia="Calibri" w:hAnsiTheme="majorHAnsi" w:cstheme="minorHAnsi"/>
          <w:color w:val="000000" w:themeColor="text1"/>
          <w:sz w:val="22"/>
          <w:szCs w:val="22"/>
          <w:lang w:eastAsia="ar-SA"/>
        </w:rPr>
        <w:t>) są to urządzenia infrastruktury technicznej, które umożliwiają przekształc</w:t>
      </w:r>
      <w:r w:rsidRPr="00375C8D">
        <w:rPr>
          <w:rFonts w:asciiTheme="majorHAnsi" w:eastAsia="Calibri" w:hAnsiTheme="majorHAnsi" w:cstheme="minorHAnsi"/>
          <w:color w:val="000000" w:themeColor="text1"/>
          <w:sz w:val="22"/>
          <w:szCs w:val="22"/>
          <w:lang w:eastAsia="ar-SA"/>
        </w:rPr>
        <w:t>e</w:t>
      </w:r>
      <w:r w:rsidRPr="00375C8D">
        <w:rPr>
          <w:rFonts w:asciiTheme="majorHAnsi" w:eastAsia="Calibri" w:hAnsiTheme="majorHAnsi" w:cstheme="minorHAnsi"/>
          <w:color w:val="000000" w:themeColor="text1"/>
          <w:sz w:val="22"/>
          <w:szCs w:val="22"/>
          <w:lang w:eastAsia="ar-SA"/>
        </w:rPr>
        <w:t xml:space="preserve">nie energii słonecznej w energię elektryczną. Panele zostaną umieszczone w rzędach, między którymi pozostawiony zostanie odstęp od </w:t>
      </w:r>
      <w:r w:rsidR="00AE1D79">
        <w:rPr>
          <w:rFonts w:asciiTheme="majorHAnsi" w:eastAsia="Calibri" w:hAnsiTheme="majorHAnsi" w:cstheme="minorHAnsi"/>
          <w:color w:val="000000" w:themeColor="text1"/>
          <w:sz w:val="22"/>
          <w:szCs w:val="22"/>
          <w:lang w:eastAsia="ar-SA"/>
        </w:rPr>
        <w:t xml:space="preserve">3 do 10 </w:t>
      </w:r>
      <w:r w:rsidRPr="00375C8D">
        <w:rPr>
          <w:rFonts w:asciiTheme="majorHAnsi" w:eastAsia="Calibri" w:hAnsiTheme="majorHAnsi" w:cstheme="minorHAnsi"/>
          <w:color w:val="000000" w:themeColor="text1"/>
          <w:sz w:val="22"/>
          <w:szCs w:val="22"/>
          <w:lang w:eastAsia="ar-SA"/>
        </w:rPr>
        <w:t>m.</w:t>
      </w:r>
      <w:r w:rsidR="0006712B">
        <w:rPr>
          <w:rFonts w:asciiTheme="majorHAnsi" w:eastAsia="Calibri" w:hAnsiTheme="majorHAnsi" w:cstheme="minorHAnsi"/>
          <w:color w:val="000000" w:themeColor="text1"/>
          <w:sz w:val="22"/>
          <w:szCs w:val="22"/>
          <w:lang w:eastAsia="ar-SA"/>
        </w:rPr>
        <w:t xml:space="preserve"> Przestrzeń pomiędzy </w:t>
      </w:r>
      <w:r w:rsidR="00C90BA7">
        <w:rPr>
          <w:rFonts w:asciiTheme="majorHAnsi" w:eastAsia="Calibri" w:hAnsiTheme="majorHAnsi" w:cstheme="minorHAnsi"/>
          <w:color w:val="000000" w:themeColor="text1"/>
          <w:sz w:val="22"/>
          <w:szCs w:val="22"/>
          <w:lang w:eastAsia="ar-SA"/>
        </w:rPr>
        <w:br/>
      </w:r>
      <w:r w:rsidR="0006712B">
        <w:rPr>
          <w:rFonts w:asciiTheme="majorHAnsi" w:eastAsia="Calibri" w:hAnsiTheme="majorHAnsi" w:cstheme="minorHAnsi"/>
          <w:color w:val="000000" w:themeColor="text1"/>
          <w:sz w:val="22"/>
          <w:szCs w:val="22"/>
          <w:lang w:eastAsia="ar-SA"/>
        </w:rPr>
        <w:t>rzędami paneli nie będzie przekształcana i pozostanie biologicznie czynna.</w:t>
      </w:r>
      <w:r w:rsidRPr="00375C8D">
        <w:rPr>
          <w:rFonts w:asciiTheme="majorHAnsi" w:eastAsia="Calibri" w:hAnsiTheme="majorHAnsi" w:cstheme="minorHAnsi"/>
          <w:color w:val="000000" w:themeColor="text1"/>
          <w:sz w:val="22"/>
          <w:szCs w:val="22"/>
          <w:lang w:eastAsia="ar-SA"/>
        </w:rPr>
        <w:t xml:space="preserve"> W ramach jednego rzędu, panele zostaną połączone za pomocą stalowych konstrukcji i posadowi</w:t>
      </w:r>
      <w:r w:rsidRPr="00375C8D">
        <w:rPr>
          <w:rFonts w:asciiTheme="majorHAnsi" w:eastAsia="Calibri" w:hAnsiTheme="majorHAnsi" w:cstheme="minorHAnsi"/>
          <w:color w:val="000000" w:themeColor="text1"/>
          <w:sz w:val="22"/>
          <w:szCs w:val="22"/>
          <w:lang w:eastAsia="ar-SA"/>
        </w:rPr>
        <w:t>o</w:t>
      </w:r>
      <w:r w:rsidRPr="00375C8D">
        <w:rPr>
          <w:rFonts w:asciiTheme="majorHAnsi" w:eastAsia="Calibri" w:hAnsiTheme="majorHAnsi" w:cstheme="minorHAnsi"/>
          <w:color w:val="000000" w:themeColor="text1"/>
          <w:sz w:val="22"/>
          <w:szCs w:val="22"/>
          <w:lang w:eastAsia="ar-SA"/>
        </w:rPr>
        <w:t xml:space="preserve">ne na podporach – słupkach wkręconych (lub wbitych) w grunt na głębokość około </w:t>
      </w:r>
      <w:r w:rsidR="00C90BA7">
        <w:rPr>
          <w:rFonts w:asciiTheme="majorHAnsi" w:eastAsia="Calibri" w:hAnsiTheme="majorHAnsi" w:cstheme="minorHAnsi"/>
          <w:color w:val="000000" w:themeColor="text1"/>
          <w:sz w:val="22"/>
          <w:szCs w:val="22"/>
          <w:lang w:eastAsia="ar-SA"/>
        </w:rPr>
        <w:br/>
      </w:r>
      <w:r w:rsidRPr="00375C8D">
        <w:rPr>
          <w:rFonts w:asciiTheme="majorHAnsi" w:eastAsia="Calibri" w:hAnsiTheme="majorHAnsi" w:cstheme="minorHAnsi"/>
          <w:color w:val="000000" w:themeColor="text1"/>
          <w:sz w:val="22"/>
          <w:szCs w:val="22"/>
          <w:lang w:eastAsia="ar-SA"/>
        </w:rPr>
        <w:t>1,5</w:t>
      </w:r>
      <w:r w:rsidR="003D3980">
        <w:rPr>
          <w:rFonts w:asciiTheme="majorHAnsi" w:eastAsia="Calibri" w:hAnsiTheme="majorHAnsi" w:cstheme="minorHAnsi"/>
          <w:color w:val="000000" w:themeColor="text1"/>
          <w:sz w:val="22"/>
          <w:szCs w:val="22"/>
          <w:lang w:eastAsia="ar-SA"/>
        </w:rPr>
        <w:t xml:space="preserve"> – 2,50</w:t>
      </w:r>
      <w:r w:rsidR="00C90BA7">
        <w:rPr>
          <w:rFonts w:asciiTheme="majorHAnsi" w:eastAsia="Calibri" w:hAnsiTheme="majorHAnsi" w:cstheme="minorHAnsi"/>
          <w:color w:val="000000" w:themeColor="text1"/>
          <w:sz w:val="22"/>
          <w:szCs w:val="22"/>
          <w:lang w:eastAsia="ar-SA"/>
        </w:rPr>
        <w:t xml:space="preserve"> </w:t>
      </w:r>
      <w:r w:rsidR="003D3980">
        <w:rPr>
          <w:rFonts w:asciiTheme="majorHAnsi" w:eastAsia="Calibri" w:hAnsiTheme="majorHAnsi" w:cstheme="minorHAnsi"/>
          <w:color w:val="000000" w:themeColor="text1"/>
          <w:sz w:val="22"/>
          <w:szCs w:val="22"/>
          <w:lang w:eastAsia="ar-SA"/>
        </w:rPr>
        <w:t>m</w:t>
      </w:r>
      <w:r w:rsidRPr="00375C8D">
        <w:rPr>
          <w:rFonts w:asciiTheme="majorHAnsi" w:eastAsia="Calibri" w:hAnsiTheme="majorHAnsi" w:cstheme="minorHAnsi"/>
          <w:color w:val="000000" w:themeColor="text1"/>
          <w:sz w:val="22"/>
          <w:szCs w:val="22"/>
          <w:lang w:eastAsia="ar-SA"/>
        </w:rPr>
        <w:t>. Średnia wysokość, na której usytuowany jest panel fotowoltaiczny wynosi około 0,5 m. nad gruntem. Wysokość panelu w rzucie bocznym w</w:t>
      </w:r>
      <w:r w:rsidR="00AE1D79">
        <w:rPr>
          <w:rFonts w:asciiTheme="majorHAnsi" w:eastAsia="Calibri" w:hAnsiTheme="majorHAnsi" w:cstheme="minorHAnsi"/>
          <w:color w:val="000000" w:themeColor="text1"/>
          <w:sz w:val="22"/>
          <w:szCs w:val="22"/>
          <w:lang w:eastAsia="ar-SA"/>
        </w:rPr>
        <w:t xml:space="preserve">raz ze słupkiem </w:t>
      </w:r>
      <w:r w:rsidR="00C90BA7">
        <w:rPr>
          <w:rFonts w:asciiTheme="majorHAnsi" w:eastAsia="Calibri" w:hAnsiTheme="majorHAnsi" w:cstheme="minorHAnsi"/>
          <w:color w:val="000000" w:themeColor="text1"/>
          <w:sz w:val="22"/>
          <w:szCs w:val="22"/>
          <w:lang w:eastAsia="ar-SA"/>
        </w:rPr>
        <w:br/>
      </w:r>
      <w:r w:rsidR="00AE1D79">
        <w:rPr>
          <w:rFonts w:asciiTheme="majorHAnsi" w:eastAsia="Calibri" w:hAnsiTheme="majorHAnsi" w:cstheme="minorHAnsi"/>
          <w:color w:val="000000" w:themeColor="text1"/>
          <w:sz w:val="22"/>
          <w:szCs w:val="22"/>
          <w:lang w:eastAsia="ar-SA"/>
        </w:rPr>
        <w:t xml:space="preserve">nie przekroczy </w:t>
      </w:r>
      <w:r w:rsidR="00802F8A">
        <w:rPr>
          <w:rFonts w:asciiTheme="majorHAnsi" w:eastAsia="Calibri" w:hAnsiTheme="majorHAnsi" w:cstheme="minorHAnsi"/>
          <w:color w:val="000000" w:themeColor="text1"/>
          <w:sz w:val="22"/>
          <w:szCs w:val="22"/>
          <w:lang w:eastAsia="ar-SA"/>
        </w:rPr>
        <w:t>5</w:t>
      </w:r>
      <w:r w:rsidR="00AE1D79">
        <w:rPr>
          <w:rFonts w:asciiTheme="majorHAnsi" w:eastAsia="Calibri" w:hAnsiTheme="majorHAnsi" w:cstheme="minorHAnsi"/>
          <w:color w:val="000000" w:themeColor="text1"/>
          <w:sz w:val="22"/>
          <w:szCs w:val="22"/>
          <w:lang w:eastAsia="ar-SA"/>
        </w:rPr>
        <w:t xml:space="preserve"> </w:t>
      </w:r>
      <w:r w:rsidRPr="00375C8D">
        <w:rPr>
          <w:rFonts w:asciiTheme="majorHAnsi" w:eastAsia="Calibri" w:hAnsiTheme="majorHAnsi" w:cstheme="minorHAnsi"/>
          <w:color w:val="000000" w:themeColor="text1"/>
          <w:sz w:val="22"/>
          <w:szCs w:val="22"/>
          <w:lang w:eastAsia="ar-SA"/>
        </w:rPr>
        <w:t>m. Panele będą skierowane dokładnie w stronę południową i na</w:t>
      </w:r>
      <w:r w:rsidR="001A002C">
        <w:rPr>
          <w:rFonts w:asciiTheme="majorHAnsi" w:eastAsia="Calibri" w:hAnsiTheme="majorHAnsi" w:cstheme="minorHAnsi"/>
          <w:color w:val="000000" w:themeColor="text1"/>
          <w:sz w:val="22"/>
          <w:szCs w:val="22"/>
          <w:lang w:eastAsia="ar-SA"/>
        </w:rPr>
        <w:t xml:space="preserve">chylone do ziemi pod kątem od </w:t>
      </w:r>
      <w:r w:rsidR="00802F8A">
        <w:rPr>
          <w:rFonts w:asciiTheme="majorHAnsi" w:eastAsia="Calibri" w:hAnsiTheme="majorHAnsi" w:cstheme="minorHAnsi"/>
          <w:color w:val="000000" w:themeColor="text1"/>
          <w:sz w:val="22"/>
          <w:szCs w:val="22"/>
          <w:lang w:eastAsia="ar-SA"/>
        </w:rPr>
        <w:t>20</w:t>
      </w:r>
      <w:r w:rsidR="001A002C">
        <w:rPr>
          <w:rFonts w:asciiTheme="majorHAnsi" w:eastAsia="Calibri" w:hAnsiTheme="majorHAnsi" w:cstheme="minorHAnsi"/>
          <w:color w:val="000000" w:themeColor="text1"/>
          <w:sz w:val="22"/>
          <w:szCs w:val="22"/>
          <w:lang w:eastAsia="ar-SA"/>
        </w:rPr>
        <w:t xml:space="preserve"> do</w:t>
      </w:r>
      <w:r w:rsidRPr="00375C8D">
        <w:rPr>
          <w:rFonts w:asciiTheme="majorHAnsi" w:eastAsia="Calibri" w:hAnsiTheme="majorHAnsi" w:cstheme="minorHAnsi"/>
          <w:color w:val="000000" w:themeColor="text1"/>
          <w:sz w:val="22"/>
          <w:szCs w:val="22"/>
          <w:lang w:eastAsia="ar-SA"/>
        </w:rPr>
        <w:t xml:space="preserve"> 35 stopni. </w:t>
      </w:r>
      <w:r w:rsidR="00260D2F">
        <w:rPr>
          <w:rFonts w:asciiTheme="majorHAnsi" w:eastAsia="Calibri" w:hAnsiTheme="majorHAnsi" w:cstheme="minorHAnsi"/>
          <w:color w:val="000000" w:themeColor="text1"/>
          <w:sz w:val="22"/>
          <w:szCs w:val="22"/>
          <w:lang w:eastAsia="ar-SA"/>
        </w:rPr>
        <w:t xml:space="preserve">Wyposażone zostaną w powłokę </w:t>
      </w:r>
      <w:proofErr w:type="spellStart"/>
      <w:r w:rsidR="00260D2F">
        <w:rPr>
          <w:rFonts w:asciiTheme="majorHAnsi" w:eastAsia="Calibri" w:hAnsiTheme="majorHAnsi" w:cstheme="minorHAnsi"/>
          <w:color w:val="000000" w:themeColor="text1"/>
          <w:sz w:val="22"/>
          <w:szCs w:val="22"/>
          <w:lang w:eastAsia="ar-SA"/>
        </w:rPr>
        <w:t>antyreflesyjną</w:t>
      </w:r>
      <w:proofErr w:type="spellEnd"/>
      <w:r w:rsidR="00260D2F">
        <w:rPr>
          <w:rFonts w:asciiTheme="majorHAnsi" w:eastAsia="Calibri" w:hAnsiTheme="majorHAnsi" w:cstheme="minorHAnsi"/>
          <w:color w:val="000000" w:themeColor="text1"/>
          <w:sz w:val="22"/>
          <w:szCs w:val="22"/>
          <w:lang w:eastAsia="ar-SA"/>
        </w:rPr>
        <w:t xml:space="preserve">, zapobiegającą efektowi olśnienia. </w:t>
      </w:r>
      <w:r w:rsidR="00BB09BC">
        <w:rPr>
          <w:rFonts w:asciiTheme="majorHAnsi" w:eastAsia="Calibri" w:hAnsiTheme="majorHAnsi" w:cstheme="minorHAnsi"/>
          <w:color w:val="000000" w:themeColor="text1"/>
          <w:sz w:val="22"/>
          <w:szCs w:val="22"/>
          <w:lang w:eastAsia="ar-SA"/>
        </w:rPr>
        <w:t>Moc nominalna pojedynczego modułu 250 W.</w:t>
      </w:r>
    </w:p>
    <w:p w:rsidR="00FB7CD4" w:rsidRDefault="00FB7CD4" w:rsidP="002B3927">
      <w:pPr>
        <w:pStyle w:val="Akapitzlist"/>
        <w:numPr>
          <w:ilvl w:val="0"/>
          <w:numId w:val="37"/>
        </w:numPr>
        <w:spacing w:line="360" w:lineRule="auto"/>
        <w:rPr>
          <w:rFonts w:asciiTheme="majorHAnsi" w:eastAsia="Calibri" w:hAnsiTheme="majorHAnsi" w:cstheme="minorHAnsi"/>
          <w:color w:val="000000" w:themeColor="text1"/>
          <w:sz w:val="22"/>
          <w:szCs w:val="22"/>
          <w:lang w:eastAsia="ar-SA"/>
        </w:rPr>
      </w:pPr>
      <w:r w:rsidRPr="00902A4A">
        <w:rPr>
          <w:rFonts w:asciiTheme="majorHAnsi" w:hAnsiTheme="majorHAnsi" w:cstheme="minorHAnsi"/>
          <w:b/>
          <w:color w:val="000000" w:themeColor="text1"/>
          <w:sz w:val="22"/>
          <w:szCs w:val="22"/>
          <w:lang w:eastAsia="ar-SA"/>
        </w:rPr>
        <w:t>Kontener stacji transformatorowej [funkcja produkcyjna]</w:t>
      </w:r>
      <w:r w:rsidRPr="00902A4A">
        <w:rPr>
          <w:rFonts w:asciiTheme="majorHAnsi" w:hAnsiTheme="majorHAnsi" w:cstheme="minorHAnsi"/>
          <w:color w:val="000000" w:themeColor="text1"/>
          <w:lang w:eastAsia="ar-SA"/>
        </w:rPr>
        <w:t xml:space="preserve"> </w:t>
      </w:r>
      <w:r w:rsidRPr="00902A4A">
        <w:rPr>
          <w:rFonts w:asciiTheme="majorHAnsi" w:eastAsia="Calibri" w:hAnsiTheme="majorHAnsi" w:cstheme="minorHAnsi"/>
          <w:color w:val="000000" w:themeColor="text1"/>
          <w:sz w:val="22"/>
          <w:szCs w:val="22"/>
          <w:lang w:eastAsia="ar-SA"/>
        </w:rPr>
        <w:t xml:space="preserve">- Wielkość kontenera </w:t>
      </w:r>
      <w:r w:rsidR="00C05247">
        <w:rPr>
          <w:rFonts w:asciiTheme="majorHAnsi" w:eastAsia="Calibri" w:hAnsiTheme="majorHAnsi" w:cstheme="minorHAnsi"/>
          <w:color w:val="000000" w:themeColor="text1"/>
          <w:sz w:val="22"/>
          <w:szCs w:val="22"/>
          <w:lang w:eastAsia="ar-SA"/>
        </w:rPr>
        <w:br/>
      </w:r>
      <w:r w:rsidRPr="00902A4A">
        <w:rPr>
          <w:rFonts w:asciiTheme="majorHAnsi" w:eastAsia="Calibri" w:hAnsiTheme="majorHAnsi" w:cstheme="minorHAnsi"/>
          <w:color w:val="000000" w:themeColor="text1"/>
          <w:sz w:val="22"/>
          <w:szCs w:val="22"/>
          <w:lang w:eastAsia="ar-SA"/>
        </w:rPr>
        <w:t>nie przekroczy standardowych gabarytów (</w:t>
      </w:r>
      <w:r>
        <w:rPr>
          <w:rFonts w:asciiTheme="majorHAnsi" w:eastAsia="Calibri" w:hAnsiTheme="majorHAnsi" w:cstheme="minorHAnsi"/>
          <w:color w:val="000000" w:themeColor="text1"/>
          <w:sz w:val="22"/>
          <w:szCs w:val="22"/>
          <w:lang w:eastAsia="ar-SA"/>
        </w:rPr>
        <w:t xml:space="preserve">długość </w:t>
      </w:r>
      <w:r w:rsidRPr="007A1FCF">
        <w:rPr>
          <w:rFonts w:asciiTheme="majorHAnsi" w:eastAsia="Calibri" w:hAnsiTheme="majorHAnsi" w:cstheme="minorHAnsi"/>
          <w:b/>
          <w:color w:val="000000" w:themeColor="text1"/>
          <w:sz w:val="22"/>
          <w:szCs w:val="22"/>
          <w:lang w:eastAsia="ar-SA"/>
        </w:rPr>
        <w:t>do</w:t>
      </w:r>
      <w:r>
        <w:rPr>
          <w:rFonts w:asciiTheme="majorHAnsi" w:eastAsia="Calibri" w:hAnsiTheme="majorHAnsi" w:cstheme="minorHAnsi"/>
          <w:color w:val="000000" w:themeColor="text1"/>
          <w:sz w:val="22"/>
          <w:szCs w:val="22"/>
          <w:lang w:eastAsia="ar-SA"/>
        </w:rPr>
        <w:t xml:space="preserve"> </w:t>
      </w:r>
      <w:r w:rsidR="00985B80">
        <w:rPr>
          <w:rFonts w:asciiTheme="majorHAnsi" w:eastAsia="Calibri" w:hAnsiTheme="majorHAnsi" w:cstheme="minorHAnsi"/>
          <w:color w:val="000000" w:themeColor="text1"/>
          <w:sz w:val="22"/>
          <w:szCs w:val="22"/>
          <w:lang w:eastAsia="ar-SA"/>
        </w:rPr>
        <w:t>10</w:t>
      </w:r>
      <w:r>
        <w:rPr>
          <w:rFonts w:asciiTheme="majorHAnsi" w:eastAsia="Calibri" w:hAnsiTheme="majorHAnsi" w:cstheme="minorHAnsi"/>
          <w:color w:val="000000" w:themeColor="text1"/>
          <w:sz w:val="22"/>
          <w:szCs w:val="22"/>
          <w:lang w:eastAsia="ar-SA"/>
        </w:rPr>
        <w:t xml:space="preserve">m, szerokość </w:t>
      </w:r>
      <w:r w:rsidRPr="007A1FCF">
        <w:rPr>
          <w:rFonts w:asciiTheme="majorHAnsi" w:eastAsia="Calibri" w:hAnsiTheme="majorHAnsi" w:cstheme="minorHAnsi"/>
          <w:b/>
          <w:color w:val="000000" w:themeColor="text1"/>
          <w:sz w:val="22"/>
          <w:szCs w:val="22"/>
          <w:lang w:eastAsia="ar-SA"/>
        </w:rPr>
        <w:t>do</w:t>
      </w:r>
      <w:r>
        <w:rPr>
          <w:rFonts w:asciiTheme="majorHAnsi" w:eastAsia="Calibri" w:hAnsiTheme="majorHAnsi" w:cstheme="minorHAnsi"/>
          <w:color w:val="000000" w:themeColor="text1"/>
          <w:sz w:val="22"/>
          <w:szCs w:val="22"/>
          <w:lang w:eastAsia="ar-SA"/>
        </w:rPr>
        <w:t xml:space="preserve"> </w:t>
      </w:r>
      <w:r w:rsidR="00985B80">
        <w:rPr>
          <w:rFonts w:asciiTheme="majorHAnsi" w:eastAsia="Calibri" w:hAnsiTheme="majorHAnsi" w:cstheme="minorHAnsi"/>
          <w:color w:val="000000" w:themeColor="text1"/>
          <w:sz w:val="22"/>
          <w:szCs w:val="22"/>
          <w:lang w:eastAsia="ar-SA"/>
        </w:rPr>
        <w:t>5</w:t>
      </w:r>
      <w:r w:rsidRPr="00902A4A">
        <w:rPr>
          <w:rFonts w:asciiTheme="majorHAnsi" w:eastAsia="Calibri" w:hAnsiTheme="majorHAnsi" w:cstheme="minorHAnsi"/>
          <w:color w:val="000000" w:themeColor="text1"/>
          <w:sz w:val="22"/>
          <w:szCs w:val="22"/>
          <w:lang w:eastAsia="ar-SA"/>
        </w:rPr>
        <w:t>m</w:t>
      </w:r>
      <w:r>
        <w:rPr>
          <w:rFonts w:asciiTheme="majorHAnsi" w:eastAsia="Calibri" w:hAnsiTheme="majorHAnsi" w:cstheme="minorHAnsi"/>
          <w:color w:val="000000" w:themeColor="text1"/>
          <w:sz w:val="22"/>
          <w:szCs w:val="22"/>
          <w:lang w:eastAsia="ar-SA"/>
        </w:rPr>
        <w:t xml:space="preserve">, wysokość </w:t>
      </w:r>
      <w:r w:rsidRPr="007A1FCF">
        <w:rPr>
          <w:rFonts w:asciiTheme="majorHAnsi" w:eastAsia="Calibri" w:hAnsiTheme="majorHAnsi" w:cstheme="minorHAnsi"/>
          <w:b/>
          <w:color w:val="000000" w:themeColor="text1"/>
          <w:sz w:val="22"/>
          <w:szCs w:val="22"/>
          <w:lang w:eastAsia="ar-SA"/>
        </w:rPr>
        <w:t>do</w:t>
      </w:r>
      <w:r>
        <w:rPr>
          <w:rFonts w:asciiTheme="majorHAnsi" w:eastAsia="Calibri" w:hAnsiTheme="majorHAnsi" w:cstheme="minorHAnsi"/>
          <w:color w:val="000000" w:themeColor="text1"/>
          <w:sz w:val="22"/>
          <w:szCs w:val="22"/>
          <w:lang w:eastAsia="ar-SA"/>
        </w:rPr>
        <w:t xml:space="preserve"> </w:t>
      </w:r>
      <w:r w:rsidR="00184506">
        <w:rPr>
          <w:rFonts w:asciiTheme="majorHAnsi" w:eastAsia="Calibri" w:hAnsiTheme="majorHAnsi" w:cstheme="minorHAnsi"/>
          <w:color w:val="000000" w:themeColor="text1"/>
          <w:sz w:val="22"/>
          <w:szCs w:val="22"/>
          <w:lang w:eastAsia="ar-SA"/>
        </w:rPr>
        <w:t>4</w:t>
      </w:r>
      <w:r w:rsidRPr="00902A4A">
        <w:rPr>
          <w:rFonts w:asciiTheme="majorHAnsi" w:eastAsia="Calibri" w:hAnsiTheme="majorHAnsi" w:cstheme="minorHAnsi"/>
          <w:color w:val="000000" w:themeColor="text1"/>
          <w:sz w:val="22"/>
          <w:szCs w:val="22"/>
          <w:lang w:eastAsia="ar-SA"/>
        </w:rPr>
        <w:t>m), docelowa wielkość zostanie określona w szczegółowej dokumentacji projekt</w:t>
      </w:r>
      <w:r w:rsidRPr="00902A4A">
        <w:rPr>
          <w:rFonts w:asciiTheme="majorHAnsi" w:eastAsia="Calibri" w:hAnsiTheme="majorHAnsi" w:cstheme="minorHAnsi"/>
          <w:color w:val="000000" w:themeColor="text1"/>
          <w:sz w:val="22"/>
          <w:szCs w:val="22"/>
          <w:lang w:eastAsia="ar-SA"/>
        </w:rPr>
        <w:t>o</w:t>
      </w:r>
      <w:r w:rsidRPr="00902A4A">
        <w:rPr>
          <w:rFonts w:asciiTheme="majorHAnsi" w:eastAsia="Calibri" w:hAnsiTheme="majorHAnsi" w:cstheme="minorHAnsi"/>
          <w:color w:val="000000" w:themeColor="text1"/>
          <w:sz w:val="22"/>
          <w:szCs w:val="22"/>
          <w:lang w:eastAsia="ar-SA"/>
        </w:rPr>
        <w:t xml:space="preserve">wej. Transformator umieszczony będzie w kontenerze. Kontener jako abonencka stacja elektroenergetyczna składa się z komory obsługi, komory </w:t>
      </w:r>
      <w:r w:rsidRPr="00FC51E0">
        <w:rPr>
          <w:rFonts w:asciiTheme="majorHAnsi" w:eastAsia="Calibri" w:hAnsiTheme="majorHAnsi" w:cstheme="minorHAnsi"/>
          <w:color w:val="000000" w:themeColor="text1"/>
          <w:sz w:val="22"/>
          <w:szCs w:val="22"/>
          <w:lang w:eastAsia="ar-SA"/>
        </w:rPr>
        <w:t xml:space="preserve">transformatora 0,4/15 </w:t>
      </w:r>
      <w:proofErr w:type="spellStart"/>
      <w:r w:rsidRPr="00FC51E0">
        <w:rPr>
          <w:rFonts w:asciiTheme="majorHAnsi" w:eastAsia="Calibri" w:hAnsiTheme="majorHAnsi" w:cstheme="minorHAnsi"/>
          <w:color w:val="000000" w:themeColor="text1"/>
          <w:sz w:val="22"/>
          <w:szCs w:val="22"/>
          <w:lang w:eastAsia="ar-SA"/>
        </w:rPr>
        <w:t>kV</w:t>
      </w:r>
      <w:proofErr w:type="spellEnd"/>
      <w:r w:rsidRPr="00FC51E0">
        <w:rPr>
          <w:rFonts w:asciiTheme="majorHAnsi" w:eastAsia="Calibri" w:hAnsiTheme="majorHAnsi" w:cstheme="minorHAnsi"/>
          <w:color w:val="000000" w:themeColor="text1"/>
          <w:sz w:val="22"/>
          <w:szCs w:val="22"/>
          <w:lang w:eastAsia="ar-SA"/>
        </w:rPr>
        <w:t xml:space="preserve">, </w:t>
      </w:r>
      <w:r w:rsidRPr="00902A4A">
        <w:rPr>
          <w:rFonts w:asciiTheme="majorHAnsi" w:eastAsia="Calibri" w:hAnsiTheme="majorHAnsi" w:cstheme="minorHAnsi"/>
          <w:color w:val="000000" w:themeColor="text1"/>
          <w:sz w:val="22"/>
          <w:szCs w:val="22"/>
          <w:lang w:eastAsia="ar-SA"/>
        </w:rPr>
        <w:t>rozdzielnicy niskiego napięcia oraz rozdzielnicy średniego napięcia.</w:t>
      </w:r>
    </w:p>
    <w:p w:rsidR="00494FA9" w:rsidRPr="00070EA8" w:rsidRDefault="00494FA9" w:rsidP="002B3927">
      <w:pPr>
        <w:pStyle w:val="Akapitzlist"/>
        <w:numPr>
          <w:ilvl w:val="0"/>
          <w:numId w:val="37"/>
        </w:numPr>
        <w:spacing w:line="360" w:lineRule="auto"/>
        <w:rPr>
          <w:rFonts w:asciiTheme="majorHAnsi" w:eastAsia="Calibri" w:hAnsiTheme="majorHAnsi" w:cstheme="minorHAnsi"/>
          <w:color w:val="000000" w:themeColor="text1"/>
          <w:sz w:val="22"/>
          <w:szCs w:val="22"/>
          <w:lang w:eastAsia="ar-SA"/>
        </w:rPr>
      </w:pPr>
      <w:r w:rsidRPr="00070EA8">
        <w:rPr>
          <w:rFonts w:asciiTheme="majorHAnsi" w:hAnsiTheme="majorHAnsi" w:cstheme="minorHAnsi"/>
          <w:b/>
          <w:color w:val="000000" w:themeColor="text1"/>
          <w:sz w:val="22"/>
          <w:szCs w:val="22"/>
          <w:lang w:eastAsia="ar-SA"/>
        </w:rPr>
        <w:t xml:space="preserve">Kontener techniczny - </w:t>
      </w:r>
      <w:r w:rsidRPr="00070EA8">
        <w:rPr>
          <w:rFonts w:asciiTheme="majorHAnsi" w:eastAsia="Calibri" w:hAnsiTheme="majorHAnsi" w:cstheme="minorHAnsi"/>
          <w:color w:val="000000" w:themeColor="text1"/>
          <w:sz w:val="22"/>
          <w:szCs w:val="22"/>
          <w:lang w:eastAsia="ar-SA"/>
        </w:rPr>
        <w:t xml:space="preserve">Wielkość kontenera nie przekroczy standardowych gabarytów (długość do 10m, szerokość do 5m, wysokość do 4m), docelowa wielkość zostanie </w:t>
      </w:r>
      <w:r w:rsidR="00292FC2">
        <w:rPr>
          <w:rFonts w:asciiTheme="majorHAnsi" w:eastAsia="Calibri" w:hAnsiTheme="majorHAnsi" w:cstheme="minorHAnsi"/>
          <w:color w:val="000000" w:themeColor="text1"/>
          <w:sz w:val="22"/>
          <w:szCs w:val="22"/>
          <w:lang w:eastAsia="ar-SA"/>
        </w:rPr>
        <w:br/>
      </w:r>
      <w:r w:rsidRPr="00070EA8">
        <w:rPr>
          <w:rFonts w:asciiTheme="majorHAnsi" w:eastAsia="Calibri" w:hAnsiTheme="majorHAnsi" w:cstheme="minorHAnsi"/>
          <w:color w:val="000000" w:themeColor="text1"/>
          <w:sz w:val="22"/>
          <w:szCs w:val="22"/>
          <w:lang w:eastAsia="ar-SA"/>
        </w:rPr>
        <w:t xml:space="preserve">określona w szczegółowej dokumentacji projektowej. </w:t>
      </w:r>
    </w:p>
    <w:p w:rsidR="00494FA9" w:rsidRDefault="00494FA9" w:rsidP="002B3927">
      <w:pPr>
        <w:spacing w:line="360" w:lineRule="auto"/>
        <w:rPr>
          <w:rFonts w:asciiTheme="majorHAnsi" w:hAnsiTheme="majorHAnsi" w:cstheme="minorHAnsi"/>
          <w:color w:val="000000" w:themeColor="text1"/>
          <w:lang w:eastAsia="ar-SA"/>
        </w:rPr>
      </w:pPr>
      <w:r w:rsidRPr="00070EA8">
        <w:rPr>
          <w:rFonts w:asciiTheme="majorHAnsi" w:hAnsiTheme="majorHAnsi" w:cstheme="minorHAnsi"/>
          <w:color w:val="000000" w:themeColor="text1"/>
          <w:lang w:eastAsia="ar-SA"/>
        </w:rPr>
        <w:t xml:space="preserve">Dopuszcza się realizację zespołu kontenerów w postaci </w:t>
      </w:r>
      <w:r w:rsidRPr="00070EA8">
        <w:rPr>
          <w:rFonts w:asciiTheme="majorHAnsi" w:hAnsiTheme="majorHAnsi" w:cstheme="minorHAnsi"/>
          <w:b/>
          <w:color w:val="000000" w:themeColor="text1"/>
          <w:lang w:eastAsia="ar-SA"/>
        </w:rPr>
        <w:t>jednego lub dwóch kontenerów</w:t>
      </w:r>
      <w:r w:rsidRPr="00070EA8">
        <w:rPr>
          <w:rFonts w:asciiTheme="majorHAnsi" w:hAnsiTheme="majorHAnsi" w:cstheme="minorHAnsi"/>
          <w:color w:val="000000" w:themeColor="text1"/>
          <w:lang w:eastAsia="ar-SA"/>
        </w:rPr>
        <w:t xml:space="preserve"> </w:t>
      </w:r>
      <w:r w:rsidR="00A03623">
        <w:rPr>
          <w:rFonts w:asciiTheme="majorHAnsi" w:hAnsiTheme="majorHAnsi" w:cstheme="minorHAnsi"/>
          <w:color w:val="000000" w:themeColor="text1"/>
          <w:lang w:eastAsia="ar-SA"/>
        </w:rPr>
        <w:br/>
      </w:r>
      <w:r w:rsidRPr="00070EA8">
        <w:rPr>
          <w:rFonts w:asciiTheme="majorHAnsi" w:hAnsiTheme="majorHAnsi" w:cstheme="minorHAnsi"/>
          <w:color w:val="000000" w:themeColor="text1"/>
          <w:lang w:eastAsia="ar-SA"/>
        </w:rPr>
        <w:t xml:space="preserve">o łącznych wymiarach nie przekraczających wynikiem sumy powierzchni </w:t>
      </w:r>
      <w:r>
        <w:rPr>
          <w:rFonts w:asciiTheme="majorHAnsi" w:hAnsiTheme="majorHAnsi" w:cstheme="minorHAnsi"/>
          <w:color w:val="000000" w:themeColor="text1"/>
          <w:lang w:eastAsia="ar-SA"/>
        </w:rPr>
        <w:t>dwóch</w:t>
      </w:r>
      <w:r w:rsidRPr="00070EA8">
        <w:rPr>
          <w:rFonts w:asciiTheme="majorHAnsi" w:hAnsiTheme="majorHAnsi" w:cstheme="minorHAnsi"/>
          <w:color w:val="000000" w:themeColor="text1"/>
          <w:lang w:eastAsia="ar-SA"/>
        </w:rPr>
        <w:t xml:space="preserve"> kontene</w:t>
      </w:r>
      <w:r>
        <w:rPr>
          <w:rFonts w:asciiTheme="majorHAnsi" w:hAnsiTheme="majorHAnsi" w:cstheme="minorHAnsi"/>
          <w:color w:val="000000" w:themeColor="text1"/>
          <w:lang w:eastAsia="ar-SA"/>
        </w:rPr>
        <w:t>rów</w:t>
      </w:r>
      <w:r w:rsidRPr="00070EA8">
        <w:rPr>
          <w:rFonts w:asciiTheme="majorHAnsi" w:hAnsiTheme="majorHAnsi" w:cstheme="minorHAnsi"/>
          <w:color w:val="000000" w:themeColor="text1"/>
          <w:lang w:eastAsia="ar-SA"/>
        </w:rPr>
        <w:t>.</w:t>
      </w:r>
    </w:p>
    <w:p w:rsidR="004C0B54" w:rsidRPr="004C0B54" w:rsidRDefault="004C0B54" w:rsidP="002B3927">
      <w:pPr>
        <w:pStyle w:val="Akapitzlist"/>
        <w:numPr>
          <w:ilvl w:val="0"/>
          <w:numId w:val="37"/>
        </w:numPr>
        <w:spacing w:line="360" w:lineRule="auto"/>
        <w:rPr>
          <w:rFonts w:asciiTheme="majorHAnsi" w:hAnsiTheme="majorHAnsi" w:cstheme="minorHAnsi"/>
          <w:color w:val="000000" w:themeColor="text1"/>
          <w:sz w:val="22"/>
          <w:szCs w:val="22"/>
          <w:lang w:eastAsia="ar-SA"/>
        </w:rPr>
      </w:pPr>
      <w:r w:rsidRPr="004C0B54">
        <w:rPr>
          <w:rFonts w:asciiTheme="majorHAnsi" w:hAnsiTheme="majorHAnsi" w:cstheme="minorHAnsi"/>
          <w:b/>
          <w:color w:val="000000" w:themeColor="text1"/>
          <w:sz w:val="22"/>
          <w:szCs w:val="22"/>
          <w:lang w:eastAsia="ar-SA"/>
        </w:rPr>
        <w:lastRenderedPageBreak/>
        <w:t>Ogrodzenie</w:t>
      </w:r>
      <w:r w:rsidRPr="004C0B54">
        <w:rPr>
          <w:rFonts w:asciiTheme="majorHAnsi" w:hAnsiTheme="majorHAnsi" w:cstheme="minorHAnsi"/>
          <w:color w:val="000000" w:themeColor="text1"/>
          <w:sz w:val="22"/>
          <w:szCs w:val="22"/>
          <w:lang w:eastAsia="ar-SA"/>
        </w:rPr>
        <w:t xml:space="preserve"> – planuje się budowę ogrodzenia terenu inwestycji o wysokości </w:t>
      </w:r>
      <w:r w:rsidRPr="004C0B54">
        <w:rPr>
          <w:rFonts w:asciiTheme="majorHAnsi" w:hAnsiTheme="majorHAnsi" w:cstheme="minorHAnsi"/>
          <w:b/>
          <w:color w:val="000000" w:themeColor="text1"/>
          <w:sz w:val="22"/>
          <w:szCs w:val="22"/>
          <w:lang w:eastAsia="ar-SA"/>
        </w:rPr>
        <w:t>do</w:t>
      </w:r>
      <w:r w:rsidR="008C21D1">
        <w:rPr>
          <w:rFonts w:asciiTheme="majorHAnsi" w:hAnsiTheme="majorHAnsi" w:cstheme="minorHAnsi"/>
          <w:color w:val="000000" w:themeColor="text1"/>
          <w:sz w:val="22"/>
          <w:szCs w:val="22"/>
          <w:lang w:eastAsia="ar-SA"/>
        </w:rPr>
        <w:t xml:space="preserve"> 3m </w:t>
      </w:r>
      <w:r w:rsidR="008C21D1">
        <w:rPr>
          <w:rFonts w:asciiTheme="majorHAnsi" w:hAnsiTheme="majorHAnsi" w:cstheme="minorHAnsi"/>
          <w:color w:val="000000" w:themeColor="text1"/>
          <w:sz w:val="22"/>
          <w:szCs w:val="22"/>
          <w:lang w:eastAsia="ar-SA"/>
        </w:rPr>
        <w:br/>
        <w:t>(bez podmurówki).</w:t>
      </w:r>
    </w:p>
    <w:p w:rsidR="00E76A47" w:rsidRDefault="00FB7CD4" w:rsidP="00BE506E">
      <w:pPr>
        <w:spacing w:line="360" w:lineRule="auto"/>
        <w:rPr>
          <w:rFonts w:asciiTheme="majorHAnsi" w:hAnsiTheme="majorHAnsi" w:cstheme="minorHAnsi"/>
          <w:color w:val="000000" w:themeColor="text1"/>
          <w:lang w:eastAsia="ar-SA"/>
        </w:rPr>
      </w:pPr>
      <w:r w:rsidRPr="008F08A8">
        <w:rPr>
          <w:rFonts w:asciiTheme="majorHAnsi" w:hAnsiTheme="majorHAnsi" w:cstheme="minorHAnsi"/>
          <w:color w:val="000000" w:themeColor="text1"/>
          <w:lang w:eastAsia="ar-SA"/>
        </w:rPr>
        <w:t>P</w:t>
      </w:r>
      <w:r>
        <w:rPr>
          <w:rFonts w:asciiTheme="majorHAnsi" w:hAnsiTheme="majorHAnsi" w:cstheme="minorHAnsi"/>
          <w:color w:val="000000" w:themeColor="text1"/>
          <w:lang w:eastAsia="ar-SA"/>
        </w:rPr>
        <w:t xml:space="preserve">onadto przewiduje się pozostawienie wolnej przestrzeni </w:t>
      </w:r>
      <w:r w:rsidR="0006712B">
        <w:rPr>
          <w:rFonts w:asciiTheme="majorHAnsi" w:hAnsiTheme="majorHAnsi" w:cstheme="minorHAnsi"/>
          <w:color w:val="000000" w:themeColor="text1"/>
          <w:lang w:eastAsia="ar-SA"/>
        </w:rPr>
        <w:t xml:space="preserve">wokół całej instalacji, </w:t>
      </w:r>
      <w:r w:rsidR="007A1FCF">
        <w:rPr>
          <w:rFonts w:asciiTheme="majorHAnsi" w:hAnsiTheme="majorHAnsi" w:cstheme="minorHAnsi"/>
          <w:color w:val="000000" w:themeColor="text1"/>
          <w:lang w:eastAsia="ar-SA"/>
        </w:rPr>
        <w:t xml:space="preserve">przeznaczonej pod </w:t>
      </w:r>
      <w:r>
        <w:rPr>
          <w:rFonts w:asciiTheme="majorHAnsi" w:hAnsiTheme="majorHAnsi" w:cstheme="minorHAnsi"/>
          <w:color w:val="000000" w:themeColor="text1"/>
          <w:lang w:eastAsia="ar-SA"/>
        </w:rPr>
        <w:t>d</w:t>
      </w:r>
      <w:r w:rsidRPr="008F08A8">
        <w:rPr>
          <w:rFonts w:asciiTheme="majorHAnsi" w:hAnsiTheme="majorHAnsi" w:cstheme="minorHAnsi"/>
          <w:color w:val="000000" w:themeColor="text1"/>
          <w:lang w:eastAsia="ar-SA"/>
        </w:rPr>
        <w:t xml:space="preserve">rogę gruntową o szerokości </w:t>
      </w:r>
      <w:r>
        <w:rPr>
          <w:rFonts w:asciiTheme="majorHAnsi" w:hAnsiTheme="majorHAnsi" w:cstheme="minorHAnsi"/>
          <w:color w:val="000000" w:themeColor="text1"/>
          <w:lang w:eastAsia="ar-SA"/>
        </w:rPr>
        <w:t xml:space="preserve">do </w:t>
      </w:r>
      <w:r w:rsidRPr="008F08A8">
        <w:rPr>
          <w:rFonts w:asciiTheme="majorHAnsi" w:hAnsiTheme="majorHAnsi" w:cstheme="minorHAnsi"/>
          <w:color w:val="000000" w:themeColor="text1"/>
          <w:lang w:eastAsia="ar-SA"/>
        </w:rPr>
        <w:t>4</w:t>
      </w:r>
      <w:r w:rsidR="00EA07CE">
        <w:rPr>
          <w:rFonts w:asciiTheme="majorHAnsi" w:hAnsiTheme="majorHAnsi" w:cstheme="minorHAnsi"/>
          <w:color w:val="000000" w:themeColor="text1"/>
          <w:lang w:eastAsia="ar-SA"/>
        </w:rPr>
        <w:t xml:space="preserve"> </w:t>
      </w:r>
      <w:r w:rsidRPr="008F08A8">
        <w:rPr>
          <w:rFonts w:asciiTheme="majorHAnsi" w:hAnsiTheme="majorHAnsi" w:cstheme="minorHAnsi"/>
          <w:color w:val="000000" w:themeColor="text1"/>
          <w:lang w:eastAsia="ar-SA"/>
        </w:rPr>
        <w:t xml:space="preserve">m. [funkcja komunikacyjna] umożliwiającą dojazd </w:t>
      </w:r>
      <w:r w:rsidR="000E232D">
        <w:rPr>
          <w:rFonts w:asciiTheme="majorHAnsi" w:hAnsiTheme="majorHAnsi" w:cstheme="minorHAnsi"/>
          <w:color w:val="000000" w:themeColor="text1"/>
          <w:lang w:eastAsia="ar-SA"/>
        </w:rPr>
        <w:br/>
      </w:r>
      <w:r w:rsidRPr="008F08A8">
        <w:rPr>
          <w:rFonts w:asciiTheme="majorHAnsi" w:hAnsiTheme="majorHAnsi" w:cstheme="minorHAnsi"/>
          <w:color w:val="000000" w:themeColor="text1"/>
          <w:lang w:eastAsia="ar-SA"/>
        </w:rPr>
        <w:t>do urządzeń</w:t>
      </w:r>
      <w:r>
        <w:rPr>
          <w:rFonts w:asciiTheme="majorHAnsi" w:hAnsiTheme="majorHAnsi" w:cstheme="minorHAnsi"/>
          <w:color w:val="000000" w:themeColor="text1"/>
          <w:lang w:eastAsia="ar-SA"/>
        </w:rPr>
        <w:t xml:space="preserve"> a także gr</w:t>
      </w:r>
      <w:r w:rsidR="00F857E5">
        <w:rPr>
          <w:rFonts w:asciiTheme="majorHAnsi" w:hAnsiTheme="majorHAnsi" w:cstheme="minorHAnsi"/>
          <w:color w:val="000000" w:themeColor="text1"/>
          <w:lang w:eastAsia="ar-SA"/>
        </w:rPr>
        <w:t>untowego placu o wymiarach do 25</w:t>
      </w:r>
      <w:r w:rsidR="00E23881">
        <w:rPr>
          <w:rFonts w:asciiTheme="majorHAnsi" w:hAnsiTheme="majorHAnsi" w:cstheme="minorHAnsi"/>
          <w:color w:val="000000" w:themeColor="text1"/>
          <w:lang w:eastAsia="ar-SA"/>
        </w:rPr>
        <w:t xml:space="preserve"> </w:t>
      </w:r>
      <w:r w:rsidR="007A1FCF">
        <w:rPr>
          <w:rFonts w:asciiTheme="majorHAnsi" w:hAnsiTheme="majorHAnsi" w:cstheme="minorHAnsi"/>
          <w:color w:val="000000" w:themeColor="text1"/>
          <w:lang w:eastAsia="ar-SA"/>
        </w:rPr>
        <w:t xml:space="preserve">m szerokości i do </w:t>
      </w:r>
      <w:r w:rsidR="00F857E5">
        <w:rPr>
          <w:rFonts w:asciiTheme="majorHAnsi" w:hAnsiTheme="majorHAnsi" w:cstheme="minorHAnsi"/>
          <w:color w:val="000000" w:themeColor="text1"/>
          <w:lang w:eastAsia="ar-SA"/>
        </w:rPr>
        <w:t>2</w:t>
      </w:r>
      <w:r w:rsidR="00E23881">
        <w:rPr>
          <w:rFonts w:asciiTheme="majorHAnsi" w:hAnsiTheme="majorHAnsi" w:cstheme="minorHAnsi"/>
          <w:color w:val="000000" w:themeColor="text1"/>
          <w:lang w:eastAsia="ar-SA"/>
        </w:rPr>
        <w:t>0 m</w:t>
      </w:r>
      <w:r w:rsidR="007A1FCF">
        <w:rPr>
          <w:rFonts w:asciiTheme="majorHAnsi" w:hAnsiTheme="majorHAnsi" w:cstheme="minorHAnsi"/>
          <w:color w:val="000000" w:themeColor="text1"/>
          <w:lang w:eastAsia="ar-SA"/>
        </w:rPr>
        <w:t xml:space="preserve"> długości</w:t>
      </w:r>
      <w:r>
        <w:rPr>
          <w:rFonts w:asciiTheme="majorHAnsi" w:hAnsiTheme="majorHAnsi" w:cstheme="minorHAnsi"/>
          <w:color w:val="000000" w:themeColor="text1"/>
          <w:lang w:eastAsia="ar-SA"/>
        </w:rPr>
        <w:t xml:space="preserve">, </w:t>
      </w:r>
      <w:r w:rsidR="00E23881">
        <w:rPr>
          <w:rFonts w:asciiTheme="majorHAnsi" w:hAnsiTheme="majorHAnsi" w:cstheme="minorHAnsi"/>
          <w:color w:val="000000" w:themeColor="text1"/>
          <w:lang w:eastAsia="ar-SA"/>
        </w:rPr>
        <w:br/>
      </w:r>
      <w:r>
        <w:rPr>
          <w:rFonts w:asciiTheme="majorHAnsi" w:hAnsiTheme="majorHAnsi" w:cstheme="minorHAnsi"/>
          <w:color w:val="000000" w:themeColor="text1"/>
          <w:lang w:eastAsia="ar-SA"/>
        </w:rPr>
        <w:t>na którym umieszczony zostanie kontener stacji transformatorowej</w:t>
      </w:r>
      <w:r w:rsidRPr="008F08A8">
        <w:rPr>
          <w:rFonts w:asciiTheme="majorHAnsi" w:hAnsiTheme="majorHAnsi" w:cstheme="minorHAnsi"/>
          <w:color w:val="000000" w:themeColor="text1"/>
          <w:lang w:eastAsia="ar-SA"/>
        </w:rPr>
        <w:t xml:space="preserve">. </w:t>
      </w:r>
    </w:p>
    <w:p w:rsidR="001A54B3" w:rsidRPr="00BE506E" w:rsidRDefault="003E7E30" w:rsidP="00BE506E">
      <w:pPr>
        <w:spacing w:line="360" w:lineRule="auto"/>
        <w:rPr>
          <w:rFonts w:asciiTheme="majorHAnsi" w:hAnsiTheme="majorHAnsi" w:cstheme="minorHAnsi"/>
          <w:lang w:eastAsia="ar-SA"/>
        </w:rPr>
      </w:pPr>
      <w:r w:rsidRPr="00FF43CC">
        <w:rPr>
          <w:rFonts w:asciiTheme="majorHAnsi" w:hAnsiTheme="majorHAnsi" w:cstheme="minorHAnsi"/>
          <w:color w:val="000000" w:themeColor="text1"/>
          <w:lang w:eastAsia="pl-PL"/>
        </w:rPr>
        <w:t>Dla przedmiotowego przedsięwzięcia brak jest</w:t>
      </w:r>
      <w:r w:rsidR="00D57C11" w:rsidRPr="00FF43CC">
        <w:rPr>
          <w:rFonts w:asciiTheme="majorHAnsi" w:hAnsiTheme="majorHAnsi" w:cstheme="minorHAnsi"/>
          <w:color w:val="000000" w:themeColor="text1"/>
          <w:lang w:eastAsia="pl-PL"/>
        </w:rPr>
        <w:t xml:space="preserve"> miejscowego planu zagospodarowania </w:t>
      </w:r>
      <w:r w:rsidR="002D3A4D">
        <w:rPr>
          <w:rFonts w:asciiTheme="majorHAnsi" w:hAnsiTheme="majorHAnsi" w:cstheme="minorHAnsi"/>
          <w:color w:val="000000" w:themeColor="text1"/>
          <w:lang w:eastAsia="pl-PL"/>
        </w:rPr>
        <w:br/>
      </w:r>
      <w:r w:rsidR="00D57C11" w:rsidRPr="00FF43CC">
        <w:rPr>
          <w:rFonts w:asciiTheme="majorHAnsi" w:hAnsiTheme="majorHAnsi" w:cstheme="minorHAnsi"/>
          <w:color w:val="000000" w:themeColor="text1"/>
          <w:lang w:eastAsia="pl-PL"/>
        </w:rPr>
        <w:t>przestrzennego</w:t>
      </w:r>
      <w:r w:rsidRPr="00FF43CC">
        <w:rPr>
          <w:rFonts w:asciiTheme="majorHAnsi" w:hAnsiTheme="majorHAnsi" w:cstheme="minorHAnsi"/>
          <w:color w:val="000000" w:themeColor="text1"/>
          <w:lang w:eastAsia="pl-PL"/>
        </w:rPr>
        <w:t>.</w:t>
      </w:r>
      <w:r w:rsidR="00D57C11" w:rsidRPr="00B216E5">
        <w:rPr>
          <w:rFonts w:asciiTheme="majorHAnsi" w:hAnsiTheme="majorHAnsi" w:cstheme="minorHAnsi"/>
          <w:color w:val="000000" w:themeColor="text1"/>
          <w:lang w:eastAsia="pl-PL"/>
        </w:rPr>
        <w:t xml:space="preserve"> </w:t>
      </w:r>
      <w:r w:rsidRPr="00B216E5">
        <w:rPr>
          <w:rFonts w:asciiTheme="majorHAnsi" w:hAnsiTheme="majorHAnsi" w:cstheme="minorHAnsi"/>
          <w:color w:val="000000" w:themeColor="text1"/>
          <w:lang w:eastAsia="pl-PL"/>
        </w:rPr>
        <w:t xml:space="preserve"> </w:t>
      </w:r>
      <w:r w:rsidR="00B11803" w:rsidRPr="00B216E5">
        <w:rPr>
          <w:rFonts w:asciiTheme="majorHAnsi" w:hAnsiTheme="majorHAnsi"/>
          <w:color w:val="FF0000"/>
        </w:rPr>
        <w:t xml:space="preserve"> </w:t>
      </w:r>
      <w:bookmarkStart w:id="6" w:name="_Toc279747629"/>
    </w:p>
    <w:p w:rsidR="00F935C5" w:rsidRDefault="00834A73" w:rsidP="002B3927">
      <w:pPr>
        <w:pStyle w:val="Nagwek1"/>
        <w:spacing w:line="276" w:lineRule="auto"/>
        <w:rPr>
          <w:rFonts w:asciiTheme="majorHAnsi" w:hAnsiTheme="majorHAnsi"/>
          <w:u w:val="single"/>
        </w:rPr>
      </w:pPr>
      <w:bookmarkStart w:id="7" w:name="_Toc367952406"/>
      <w:r w:rsidRPr="00B216E5">
        <w:rPr>
          <w:rFonts w:asciiTheme="majorHAnsi" w:hAnsiTheme="majorHAnsi"/>
          <w:u w:val="single"/>
        </w:rPr>
        <w:t>Powierzchnia zajmowanej nieruchomości, a także obiektu budowl</w:t>
      </w:r>
      <w:r w:rsidR="00A56C58" w:rsidRPr="00B216E5">
        <w:rPr>
          <w:rFonts w:asciiTheme="majorHAnsi" w:hAnsiTheme="majorHAnsi"/>
          <w:u w:val="single"/>
        </w:rPr>
        <w:t xml:space="preserve">anego oraz dotychczasowy sposób </w:t>
      </w:r>
      <w:r w:rsidR="00106197">
        <w:rPr>
          <w:rFonts w:asciiTheme="majorHAnsi" w:hAnsiTheme="majorHAnsi"/>
          <w:u w:val="single"/>
        </w:rPr>
        <w:t xml:space="preserve">jej </w:t>
      </w:r>
      <w:r w:rsidRPr="00B216E5">
        <w:rPr>
          <w:rFonts w:asciiTheme="majorHAnsi" w:hAnsiTheme="majorHAnsi"/>
          <w:u w:val="single"/>
        </w:rPr>
        <w:t>wykorzystywania i pokrycie nieruchomości szatą roślinną:</w:t>
      </w:r>
      <w:bookmarkEnd w:id="6"/>
      <w:bookmarkEnd w:id="7"/>
    </w:p>
    <w:p w:rsidR="00B82BDB" w:rsidRDefault="00C92916" w:rsidP="002B3927">
      <w:pPr>
        <w:autoSpaceDN/>
        <w:spacing w:after="0" w:line="360" w:lineRule="auto"/>
        <w:textAlignment w:val="auto"/>
        <w:rPr>
          <w:rFonts w:asciiTheme="majorHAnsi" w:hAnsiTheme="majorHAnsi" w:cstheme="minorHAnsi"/>
          <w:color w:val="000000" w:themeColor="text1"/>
          <w:spacing w:val="2"/>
          <w:lang w:eastAsia="ar-SA"/>
        </w:rPr>
      </w:pPr>
      <w:r w:rsidRPr="00C7323D">
        <w:rPr>
          <w:rFonts w:asciiTheme="majorHAnsi" w:hAnsiTheme="majorHAnsi" w:cstheme="minorHAnsi"/>
          <w:spacing w:val="2"/>
          <w:lang w:eastAsia="ar-SA"/>
        </w:rPr>
        <w:t>Powierzchnia</w:t>
      </w:r>
      <w:r w:rsidR="00834A73" w:rsidRPr="00C7323D">
        <w:rPr>
          <w:rFonts w:asciiTheme="majorHAnsi" w:hAnsiTheme="majorHAnsi" w:cstheme="minorHAnsi"/>
          <w:spacing w:val="2"/>
          <w:lang w:eastAsia="ar-SA"/>
        </w:rPr>
        <w:t xml:space="preserve"> </w:t>
      </w:r>
      <w:r w:rsidR="00A144CE">
        <w:rPr>
          <w:rFonts w:asciiTheme="majorHAnsi" w:hAnsiTheme="majorHAnsi" w:cstheme="minorHAnsi"/>
          <w:spacing w:val="2"/>
          <w:lang w:eastAsia="ar-SA"/>
        </w:rPr>
        <w:t>działce o numerze ewidencyjnym</w:t>
      </w:r>
      <w:r w:rsidR="003F4B03" w:rsidRPr="00C7323D">
        <w:rPr>
          <w:rFonts w:asciiTheme="majorHAnsi" w:hAnsiTheme="majorHAnsi" w:cstheme="minorHAnsi"/>
          <w:spacing w:val="2"/>
          <w:lang w:eastAsia="ar-SA"/>
        </w:rPr>
        <w:t xml:space="preserve"> </w:t>
      </w:r>
      <w:r w:rsidR="008754DC">
        <w:rPr>
          <w:rFonts w:asciiTheme="majorHAnsi" w:hAnsiTheme="majorHAnsi" w:cstheme="minorHAnsi"/>
          <w:spacing w:val="2"/>
          <w:lang w:eastAsia="ar-SA"/>
        </w:rPr>
        <w:t>116</w:t>
      </w:r>
      <w:r w:rsidR="00406708">
        <w:rPr>
          <w:rFonts w:asciiTheme="majorHAnsi" w:hAnsiTheme="majorHAnsi" w:cstheme="minorHAnsi"/>
          <w:spacing w:val="2"/>
          <w:lang w:eastAsia="ar-SA"/>
        </w:rPr>
        <w:t xml:space="preserve"> </w:t>
      </w:r>
      <w:r w:rsidR="003F4B03" w:rsidRPr="00C7323D">
        <w:rPr>
          <w:rFonts w:asciiTheme="majorHAnsi" w:hAnsiTheme="majorHAnsi" w:cstheme="minorHAnsi"/>
          <w:spacing w:val="2"/>
          <w:lang w:eastAsia="ar-SA"/>
        </w:rPr>
        <w:t xml:space="preserve">w miejscowości </w:t>
      </w:r>
      <w:r w:rsidR="008754DC">
        <w:rPr>
          <w:rFonts w:asciiTheme="majorHAnsi" w:hAnsiTheme="majorHAnsi" w:cstheme="minorHAnsi"/>
          <w:spacing w:val="2"/>
          <w:lang w:eastAsia="ar-SA"/>
        </w:rPr>
        <w:t>Dąbrówka</w:t>
      </w:r>
      <w:r w:rsidR="00A144CE">
        <w:rPr>
          <w:rFonts w:asciiTheme="majorHAnsi" w:hAnsiTheme="majorHAnsi" w:cstheme="minorHAnsi"/>
          <w:spacing w:val="2"/>
          <w:lang w:eastAsia="ar-SA"/>
        </w:rPr>
        <w:t xml:space="preserve"> </w:t>
      </w:r>
      <w:r w:rsidR="003F4B03" w:rsidRPr="00C7323D">
        <w:rPr>
          <w:rFonts w:asciiTheme="majorHAnsi" w:hAnsiTheme="majorHAnsi" w:cstheme="minorHAnsi"/>
          <w:spacing w:val="2"/>
          <w:lang w:eastAsia="ar-SA"/>
        </w:rPr>
        <w:t xml:space="preserve">na terenie Gminy </w:t>
      </w:r>
      <w:r w:rsidR="008754DC">
        <w:rPr>
          <w:rFonts w:asciiTheme="majorHAnsi" w:hAnsiTheme="majorHAnsi" w:cstheme="minorHAnsi"/>
          <w:spacing w:val="2"/>
          <w:lang w:eastAsia="ar-SA"/>
        </w:rPr>
        <w:t>Borek Wielkopolski</w:t>
      </w:r>
      <w:r w:rsidR="001936C6">
        <w:rPr>
          <w:rFonts w:asciiTheme="majorHAnsi" w:hAnsiTheme="majorHAnsi" w:cstheme="minorHAnsi"/>
          <w:spacing w:val="2"/>
          <w:lang w:eastAsia="ar-SA"/>
        </w:rPr>
        <w:t>,</w:t>
      </w:r>
      <w:r w:rsidR="00834A73" w:rsidRPr="00C7323D">
        <w:rPr>
          <w:rFonts w:asciiTheme="majorHAnsi" w:hAnsiTheme="majorHAnsi" w:cstheme="minorHAnsi"/>
          <w:spacing w:val="2"/>
          <w:lang w:eastAsia="ar-SA"/>
        </w:rPr>
        <w:t xml:space="preserve"> na </w:t>
      </w:r>
      <w:r w:rsidR="001A05D9" w:rsidRPr="00C7323D">
        <w:rPr>
          <w:rFonts w:asciiTheme="majorHAnsi" w:hAnsiTheme="majorHAnsi" w:cstheme="minorHAnsi"/>
          <w:spacing w:val="2"/>
          <w:lang w:eastAsia="ar-SA"/>
        </w:rPr>
        <w:t>których</w:t>
      </w:r>
      <w:r w:rsidR="00E87335" w:rsidRPr="00C7323D">
        <w:rPr>
          <w:rFonts w:asciiTheme="majorHAnsi" w:hAnsiTheme="majorHAnsi" w:cstheme="minorHAnsi"/>
          <w:color w:val="000000" w:themeColor="text1"/>
          <w:spacing w:val="2"/>
          <w:lang w:eastAsia="ar-SA"/>
        </w:rPr>
        <w:t xml:space="preserve"> </w:t>
      </w:r>
      <w:r w:rsidR="00E87335" w:rsidRPr="00970E70">
        <w:rPr>
          <w:rFonts w:asciiTheme="majorHAnsi" w:hAnsiTheme="majorHAnsi" w:cstheme="minorHAnsi"/>
          <w:color w:val="000000" w:themeColor="text1"/>
          <w:spacing w:val="2"/>
          <w:lang w:eastAsia="ar-SA"/>
        </w:rPr>
        <w:t xml:space="preserve">będą posadowione urządzenia służące do wytwarzania energii elektrycznej i zespół kontenerowy </w:t>
      </w:r>
      <w:r w:rsidR="003F4B03" w:rsidRPr="00367F21">
        <w:rPr>
          <w:rFonts w:asciiTheme="majorHAnsi" w:hAnsiTheme="majorHAnsi" w:cstheme="minorHAnsi"/>
          <w:color w:val="000000" w:themeColor="text1"/>
          <w:spacing w:val="2"/>
          <w:lang w:eastAsia="ar-SA"/>
        </w:rPr>
        <w:t xml:space="preserve">wynosi </w:t>
      </w:r>
      <w:r w:rsidR="00E63CA4" w:rsidRPr="0014505D">
        <w:rPr>
          <w:rFonts w:asciiTheme="majorHAnsi" w:hAnsiTheme="majorHAnsi" w:cstheme="minorHAnsi"/>
          <w:color w:val="000000" w:themeColor="text1"/>
          <w:spacing w:val="2"/>
          <w:lang w:eastAsia="ar-SA"/>
        </w:rPr>
        <w:t>ok</w:t>
      </w:r>
      <w:r w:rsidR="00D16FA7" w:rsidRPr="0014505D">
        <w:rPr>
          <w:rFonts w:asciiTheme="majorHAnsi" w:hAnsiTheme="majorHAnsi" w:cstheme="minorHAnsi"/>
          <w:color w:val="000000" w:themeColor="text1"/>
          <w:spacing w:val="2"/>
          <w:lang w:eastAsia="ar-SA"/>
        </w:rPr>
        <w:t xml:space="preserve">. </w:t>
      </w:r>
      <w:r w:rsidR="008754DC">
        <w:rPr>
          <w:rFonts w:asciiTheme="majorHAnsi" w:hAnsiTheme="majorHAnsi" w:cstheme="minorHAnsi"/>
          <w:color w:val="000000" w:themeColor="text1"/>
          <w:spacing w:val="2"/>
          <w:lang w:eastAsia="ar-SA"/>
        </w:rPr>
        <w:t>4.96</w:t>
      </w:r>
      <w:r w:rsidR="003462A4">
        <w:rPr>
          <w:rFonts w:asciiTheme="majorHAnsi" w:hAnsiTheme="majorHAnsi" w:cstheme="minorHAnsi"/>
          <w:color w:val="000000" w:themeColor="text1"/>
          <w:spacing w:val="2"/>
          <w:lang w:eastAsia="ar-SA"/>
        </w:rPr>
        <w:t xml:space="preserve"> </w:t>
      </w:r>
      <w:r w:rsidR="00834A73" w:rsidRPr="0014505D">
        <w:rPr>
          <w:rFonts w:asciiTheme="majorHAnsi" w:hAnsiTheme="majorHAnsi" w:cstheme="minorHAnsi"/>
          <w:color w:val="000000" w:themeColor="text1"/>
          <w:spacing w:val="2"/>
          <w:lang w:eastAsia="ar-SA"/>
        </w:rPr>
        <w:t>ha</w:t>
      </w:r>
      <w:r w:rsidR="00E87335" w:rsidRPr="0014505D">
        <w:rPr>
          <w:rFonts w:asciiTheme="majorHAnsi" w:hAnsiTheme="majorHAnsi" w:cstheme="minorHAnsi"/>
          <w:color w:val="000000" w:themeColor="text1"/>
          <w:spacing w:val="2"/>
          <w:lang w:eastAsia="ar-SA"/>
        </w:rPr>
        <w:t xml:space="preserve">. </w:t>
      </w:r>
      <w:r w:rsidR="00C11BD2" w:rsidRPr="00367F21">
        <w:rPr>
          <w:rFonts w:asciiTheme="majorHAnsi" w:hAnsiTheme="majorHAnsi" w:cstheme="minorHAnsi"/>
          <w:color w:val="000000" w:themeColor="text1"/>
          <w:spacing w:val="2"/>
          <w:lang w:eastAsia="ar-SA"/>
        </w:rPr>
        <w:t>G</w:t>
      </w:r>
      <w:r w:rsidR="00834A73" w:rsidRPr="00367F21">
        <w:rPr>
          <w:rFonts w:asciiTheme="majorHAnsi" w:hAnsiTheme="majorHAnsi" w:cstheme="minorHAnsi"/>
          <w:color w:val="000000" w:themeColor="text1"/>
          <w:spacing w:val="2"/>
          <w:lang w:eastAsia="ar-SA"/>
        </w:rPr>
        <w:t>runty</w:t>
      </w:r>
      <w:r w:rsidR="00C11BD2" w:rsidRPr="00367F21">
        <w:rPr>
          <w:rFonts w:asciiTheme="majorHAnsi" w:hAnsiTheme="majorHAnsi" w:cstheme="minorHAnsi"/>
          <w:color w:val="000000" w:themeColor="text1"/>
          <w:spacing w:val="2"/>
          <w:lang w:eastAsia="ar-SA"/>
        </w:rPr>
        <w:t>, na których planowana jest inwestycja</w:t>
      </w:r>
      <w:r w:rsidR="00747BE4" w:rsidRPr="00367F21">
        <w:rPr>
          <w:rFonts w:asciiTheme="majorHAnsi" w:hAnsiTheme="majorHAnsi" w:cstheme="minorHAnsi"/>
          <w:color w:val="000000" w:themeColor="text1"/>
          <w:spacing w:val="2"/>
          <w:lang w:eastAsia="ar-SA"/>
        </w:rPr>
        <w:t xml:space="preserve"> w</w:t>
      </w:r>
      <w:r w:rsidR="003F4B03" w:rsidRPr="00367F21">
        <w:rPr>
          <w:rFonts w:asciiTheme="majorHAnsi" w:hAnsiTheme="majorHAnsi" w:cstheme="minorHAnsi"/>
          <w:color w:val="000000" w:themeColor="text1"/>
          <w:spacing w:val="2"/>
          <w:lang w:eastAsia="ar-SA"/>
        </w:rPr>
        <w:t xml:space="preserve"> ewidencji gruntów</w:t>
      </w:r>
      <w:r w:rsidR="00C11BD2" w:rsidRPr="00367F21">
        <w:rPr>
          <w:rFonts w:asciiTheme="majorHAnsi" w:hAnsiTheme="majorHAnsi" w:cstheme="minorHAnsi"/>
          <w:color w:val="000000" w:themeColor="text1"/>
          <w:spacing w:val="2"/>
          <w:lang w:eastAsia="ar-SA"/>
        </w:rPr>
        <w:t xml:space="preserve"> o</w:t>
      </w:r>
      <w:r w:rsidR="00D31105" w:rsidRPr="00367F21">
        <w:rPr>
          <w:rFonts w:asciiTheme="majorHAnsi" w:hAnsiTheme="majorHAnsi" w:cstheme="minorHAnsi"/>
          <w:color w:val="000000" w:themeColor="text1"/>
          <w:spacing w:val="2"/>
          <w:lang w:eastAsia="ar-SA"/>
        </w:rPr>
        <w:t xml:space="preserve">znaczone </w:t>
      </w:r>
      <w:r w:rsidR="003F4B03" w:rsidRPr="00367F21">
        <w:rPr>
          <w:rFonts w:asciiTheme="majorHAnsi" w:hAnsiTheme="majorHAnsi" w:cstheme="minorHAnsi"/>
          <w:color w:val="000000" w:themeColor="text1"/>
          <w:spacing w:val="2"/>
          <w:lang w:eastAsia="ar-SA"/>
        </w:rPr>
        <w:t xml:space="preserve">są jako </w:t>
      </w:r>
      <w:r w:rsidR="008754DC">
        <w:rPr>
          <w:rFonts w:asciiTheme="majorHAnsi" w:hAnsiTheme="majorHAnsi" w:cstheme="minorHAnsi"/>
          <w:color w:val="000000" w:themeColor="text1"/>
          <w:spacing w:val="2"/>
          <w:lang w:eastAsia="ar-SA"/>
        </w:rPr>
        <w:t>grunty orne</w:t>
      </w:r>
      <w:r w:rsidR="00F633EE" w:rsidRPr="0014505D">
        <w:rPr>
          <w:rFonts w:asciiTheme="majorHAnsi" w:hAnsiTheme="majorHAnsi" w:cstheme="minorHAnsi"/>
          <w:color w:val="000000" w:themeColor="text1"/>
          <w:spacing w:val="2"/>
          <w:lang w:eastAsia="ar-SA"/>
        </w:rPr>
        <w:t>.</w:t>
      </w:r>
      <w:r w:rsidRPr="0014505D">
        <w:rPr>
          <w:rFonts w:asciiTheme="majorHAnsi" w:hAnsiTheme="majorHAnsi" w:cstheme="minorHAnsi"/>
          <w:color w:val="000000" w:themeColor="text1"/>
          <w:spacing w:val="2"/>
          <w:lang w:eastAsia="ar-SA"/>
        </w:rPr>
        <w:t xml:space="preserve"> Całkowita </w:t>
      </w:r>
      <w:r w:rsidRPr="00367F21">
        <w:rPr>
          <w:rFonts w:asciiTheme="majorHAnsi" w:hAnsiTheme="majorHAnsi" w:cstheme="minorHAnsi"/>
          <w:color w:val="000000" w:themeColor="text1"/>
          <w:spacing w:val="2"/>
          <w:lang w:eastAsia="ar-SA"/>
        </w:rPr>
        <w:t xml:space="preserve">powierzchnia terenu przeznaczonego pod inwestycję </w:t>
      </w:r>
      <w:r w:rsidR="00FF43CC" w:rsidRPr="00367F21">
        <w:rPr>
          <w:rFonts w:asciiTheme="majorHAnsi" w:hAnsiTheme="majorHAnsi" w:cstheme="minorHAnsi"/>
          <w:color w:val="000000" w:themeColor="text1"/>
          <w:spacing w:val="2"/>
          <w:lang w:eastAsia="ar-SA"/>
        </w:rPr>
        <w:t xml:space="preserve">wynosi do </w:t>
      </w:r>
      <w:r w:rsidR="006C0972" w:rsidRPr="00367F21">
        <w:rPr>
          <w:rFonts w:asciiTheme="majorHAnsi" w:hAnsiTheme="majorHAnsi" w:cstheme="minorHAnsi"/>
          <w:color w:val="000000" w:themeColor="text1"/>
          <w:spacing w:val="2"/>
          <w:lang w:eastAsia="ar-SA"/>
        </w:rPr>
        <w:t>2,</w:t>
      </w:r>
      <w:r w:rsidR="008754DC">
        <w:rPr>
          <w:rFonts w:asciiTheme="majorHAnsi" w:hAnsiTheme="majorHAnsi" w:cstheme="minorHAnsi"/>
          <w:color w:val="000000" w:themeColor="text1"/>
          <w:spacing w:val="2"/>
          <w:lang w:eastAsia="ar-SA"/>
        </w:rPr>
        <w:t>0</w:t>
      </w:r>
      <w:r w:rsidR="006C0972" w:rsidRPr="00367F21">
        <w:rPr>
          <w:rFonts w:asciiTheme="majorHAnsi" w:hAnsiTheme="majorHAnsi" w:cstheme="minorHAnsi"/>
          <w:color w:val="000000" w:themeColor="text1"/>
          <w:spacing w:val="2"/>
          <w:lang w:eastAsia="ar-SA"/>
        </w:rPr>
        <w:t xml:space="preserve"> </w:t>
      </w:r>
      <w:r w:rsidR="00FF43CC" w:rsidRPr="00367F21">
        <w:rPr>
          <w:rFonts w:asciiTheme="majorHAnsi" w:hAnsiTheme="majorHAnsi" w:cstheme="minorHAnsi"/>
          <w:color w:val="000000" w:themeColor="text1"/>
          <w:spacing w:val="2"/>
          <w:lang w:eastAsia="ar-SA"/>
        </w:rPr>
        <w:t>ha</w:t>
      </w:r>
      <w:r w:rsidRPr="00367F21">
        <w:rPr>
          <w:rFonts w:asciiTheme="majorHAnsi" w:hAnsiTheme="majorHAnsi" w:cstheme="minorHAnsi"/>
          <w:color w:val="000000" w:themeColor="text1"/>
          <w:spacing w:val="2"/>
          <w:lang w:eastAsia="ar-SA"/>
        </w:rPr>
        <w:t xml:space="preserve">. Obszar </w:t>
      </w:r>
      <w:r w:rsidRPr="006C0972">
        <w:rPr>
          <w:rFonts w:asciiTheme="majorHAnsi" w:hAnsiTheme="majorHAnsi" w:cstheme="minorHAnsi"/>
          <w:color w:val="000000" w:themeColor="text1"/>
          <w:spacing w:val="2"/>
          <w:lang w:eastAsia="ar-SA"/>
        </w:rPr>
        <w:t>faktycznie zajęty pod zabudowę bezpośrednio przez zespół paneli fotowoltaicznych wraz z infrastrukturą towarzyszącą oraz pozostałą powierzchnię przeznaczoną do przekształcenia (nie wliczając przerw między rzędami paneli</w:t>
      </w:r>
      <w:r w:rsidR="0006712B" w:rsidRPr="006C0972">
        <w:rPr>
          <w:rFonts w:asciiTheme="majorHAnsi" w:hAnsiTheme="majorHAnsi" w:cstheme="minorHAnsi"/>
          <w:color w:val="000000" w:themeColor="text1"/>
          <w:lang w:eastAsia="ar-SA"/>
        </w:rPr>
        <w:t xml:space="preserve">, </w:t>
      </w:r>
      <w:r w:rsidR="00266FEB" w:rsidRPr="006C0972">
        <w:rPr>
          <w:rFonts w:asciiTheme="majorHAnsi" w:hAnsiTheme="majorHAnsi" w:cstheme="minorHAnsi"/>
          <w:color w:val="000000" w:themeColor="text1"/>
          <w:lang w:eastAsia="ar-SA"/>
        </w:rPr>
        <w:t>pomiędzy którymi powierzchnia</w:t>
      </w:r>
      <w:r w:rsidR="0006712B" w:rsidRPr="006C0972">
        <w:rPr>
          <w:rFonts w:asciiTheme="majorHAnsi" w:hAnsiTheme="majorHAnsi" w:cstheme="minorHAnsi"/>
          <w:color w:val="000000" w:themeColor="text1"/>
          <w:lang w:eastAsia="ar-SA"/>
        </w:rPr>
        <w:t xml:space="preserve"> nie będzie przekształcona i pozostanie biologicznie czynna</w:t>
      </w:r>
      <w:r w:rsidRPr="00661CC1">
        <w:rPr>
          <w:rFonts w:asciiTheme="majorHAnsi" w:hAnsiTheme="majorHAnsi" w:cstheme="minorHAnsi"/>
          <w:spacing w:val="2"/>
          <w:lang w:eastAsia="ar-SA"/>
        </w:rPr>
        <w:t xml:space="preserve">) </w:t>
      </w:r>
      <w:r w:rsidR="00661CC1" w:rsidRPr="00895C3E">
        <w:rPr>
          <w:rFonts w:asciiTheme="majorHAnsi" w:hAnsiTheme="majorHAnsi" w:cstheme="minorHAnsi"/>
          <w:color w:val="000000" w:themeColor="text1"/>
          <w:spacing w:val="2"/>
          <w:lang w:eastAsia="ar-SA"/>
        </w:rPr>
        <w:t xml:space="preserve">obejmie </w:t>
      </w:r>
      <w:r w:rsidR="00C7323D" w:rsidRPr="0053237F">
        <w:rPr>
          <w:rFonts w:asciiTheme="majorHAnsi" w:hAnsiTheme="majorHAnsi" w:cstheme="minorHAnsi"/>
          <w:spacing w:val="2"/>
          <w:lang w:eastAsia="ar-SA"/>
        </w:rPr>
        <w:t xml:space="preserve">powierzchnię </w:t>
      </w:r>
      <w:r w:rsidR="00695EC7" w:rsidRPr="006D24AA">
        <w:rPr>
          <w:rFonts w:asciiTheme="majorHAnsi" w:hAnsiTheme="majorHAnsi" w:cstheme="minorHAnsi"/>
          <w:color w:val="000000" w:themeColor="text1"/>
          <w:spacing w:val="2"/>
          <w:lang w:eastAsia="ar-SA"/>
        </w:rPr>
        <w:t xml:space="preserve">do </w:t>
      </w:r>
      <w:r w:rsidR="00FF43CC" w:rsidRPr="006D24AA">
        <w:rPr>
          <w:rFonts w:asciiTheme="majorHAnsi" w:hAnsiTheme="majorHAnsi" w:cstheme="minorHAnsi"/>
          <w:color w:val="000000" w:themeColor="text1"/>
          <w:spacing w:val="2"/>
          <w:lang w:eastAsia="ar-SA"/>
        </w:rPr>
        <w:t>1</w:t>
      </w:r>
      <w:r w:rsidR="008754DC">
        <w:rPr>
          <w:rFonts w:asciiTheme="majorHAnsi" w:hAnsiTheme="majorHAnsi" w:cstheme="minorHAnsi"/>
          <w:color w:val="000000" w:themeColor="text1"/>
          <w:spacing w:val="2"/>
          <w:lang w:eastAsia="ar-SA"/>
        </w:rPr>
        <w:t>,0</w:t>
      </w:r>
      <w:r w:rsidR="006C0972" w:rsidRPr="006D24AA">
        <w:rPr>
          <w:rFonts w:asciiTheme="majorHAnsi" w:hAnsiTheme="majorHAnsi" w:cstheme="minorHAnsi"/>
          <w:color w:val="000000" w:themeColor="text1"/>
          <w:spacing w:val="2"/>
          <w:lang w:eastAsia="ar-SA"/>
        </w:rPr>
        <w:t xml:space="preserve"> </w:t>
      </w:r>
      <w:r w:rsidRPr="006D24AA">
        <w:rPr>
          <w:rFonts w:asciiTheme="majorHAnsi" w:hAnsiTheme="majorHAnsi" w:cstheme="minorHAnsi"/>
          <w:color w:val="000000" w:themeColor="text1"/>
          <w:spacing w:val="2"/>
          <w:lang w:eastAsia="ar-SA"/>
        </w:rPr>
        <w:t>ha.</w:t>
      </w:r>
      <w:r w:rsidR="00842709" w:rsidRPr="006D24AA">
        <w:rPr>
          <w:rFonts w:asciiTheme="majorHAnsi" w:hAnsiTheme="majorHAnsi" w:cstheme="minorHAnsi"/>
          <w:color w:val="000000" w:themeColor="text1"/>
          <w:spacing w:val="2"/>
          <w:lang w:eastAsia="ar-SA"/>
        </w:rPr>
        <w:t xml:space="preserve"> </w:t>
      </w:r>
      <w:r w:rsidR="00842709" w:rsidRPr="009D311B">
        <w:rPr>
          <w:rFonts w:asciiTheme="majorHAnsi" w:hAnsiTheme="majorHAnsi" w:cstheme="minorHAnsi"/>
          <w:spacing w:val="2"/>
          <w:lang w:eastAsia="ar-SA"/>
        </w:rPr>
        <w:t xml:space="preserve">Zestawienie </w:t>
      </w:r>
      <w:r w:rsidR="00842709">
        <w:rPr>
          <w:rFonts w:asciiTheme="majorHAnsi" w:hAnsiTheme="majorHAnsi" w:cstheme="minorHAnsi"/>
          <w:color w:val="000000" w:themeColor="text1"/>
          <w:spacing w:val="2"/>
          <w:lang w:eastAsia="ar-SA"/>
        </w:rPr>
        <w:t>przewidywanej powierzchni przeznaczonej pod zabudowę przemysłową</w:t>
      </w:r>
      <w:r w:rsidR="00576F88">
        <w:rPr>
          <w:rFonts w:asciiTheme="majorHAnsi" w:hAnsiTheme="majorHAnsi" w:cstheme="minorHAnsi"/>
          <w:color w:val="000000" w:themeColor="text1"/>
          <w:spacing w:val="2"/>
          <w:lang w:eastAsia="ar-SA"/>
        </w:rPr>
        <w:t xml:space="preserve"> przedstawiono w tabeli poniżej.</w:t>
      </w:r>
    </w:p>
    <w:p w:rsidR="00842709" w:rsidRPr="005243F7" w:rsidRDefault="00842709" w:rsidP="005243F7">
      <w:pPr>
        <w:spacing w:line="360" w:lineRule="auto"/>
        <w:jc w:val="center"/>
        <w:rPr>
          <w:rFonts w:asciiTheme="majorHAnsi" w:hAnsiTheme="majorHAnsi" w:cstheme="minorHAnsi"/>
          <w:b/>
          <w:color w:val="000000" w:themeColor="text1"/>
          <w:spacing w:val="2"/>
          <w:lang w:eastAsia="ar-SA"/>
        </w:rPr>
      </w:pPr>
      <w:r w:rsidRPr="00532CB2">
        <w:rPr>
          <w:rFonts w:asciiTheme="majorHAnsi" w:hAnsiTheme="majorHAnsi" w:cstheme="minorHAnsi"/>
          <w:color w:val="000000" w:themeColor="text1"/>
          <w:spacing w:val="2"/>
          <w:lang w:eastAsia="ar-SA"/>
        </w:rPr>
        <w:t>Tabela 1.</w:t>
      </w:r>
    </w:p>
    <w:tbl>
      <w:tblPr>
        <w:tblW w:w="6747" w:type="dxa"/>
        <w:jc w:val="center"/>
        <w:tblInd w:w="55" w:type="dxa"/>
        <w:tblCellMar>
          <w:left w:w="70" w:type="dxa"/>
          <w:right w:w="70" w:type="dxa"/>
        </w:tblCellMar>
        <w:tblLook w:val="04A0" w:firstRow="1" w:lastRow="0" w:firstColumn="1" w:lastColumn="0" w:noHBand="0" w:noVBand="1"/>
      </w:tblPr>
      <w:tblGrid>
        <w:gridCol w:w="4578"/>
        <w:gridCol w:w="1075"/>
        <w:gridCol w:w="1094"/>
      </w:tblGrid>
      <w:tr w:rsidR="001812D5" w:rsidRPr="005243F7" w:rsidTr="00A224F5">
        <w:trPr>
          <w:trHeight w:val="315"/>
          <w:jc w:val="center"/>
        </w:trPr>
        <w:tc>
          <w:tcPr>
            <w:tcW w:w="6747" w:type="dxa"/>
            <w:gridSpan w:val="3"/>
            <w:tcBorders>
              <w:top w:val="single" w:sz="8" w:space="0" w:color="auto"/>
              <w:left w:val="single" w:sz="8" w:space="0" w:color="auto"/>
              <w:bottom w:val="single" w:sz="8" w:space="0" w:color="auto"/>
              <w:right w:val="single" w:sz="8" w:space="0" w:color="000000"/>
            </w:tcBorders>
            <w:shd w:val="clear" w:color="auto" w:fill="FFFFFF" w:themeFill="background1"/>
            <w:noWrap/>
            <w:hideMark/>
          </w:tcPr>
          <w:p w:rsidR="001812D5" w:rsidRPr="001812D5" w:rsidRDefault="001812D5" w:rsidP="001812D5">
            <w:pPr>
              <w:jc w:val="center"/>
              <w:rPr>
                <w:rFonts w:ascii="Times New Roman" w:hAnsi="Times New Roman" w:cs="Times New Roman"/>
                <w:b/>
                <w:sz w:val="18"/>
                <w:szCs w:val="18"/>
              </w:rPr>
            </w:pPr>
            <w:r w:rsidRPr="001812D5">
              <w:rPr>
                <w:rFonts w:ascii="Times New Roman" w:hAnsi="Times New Roman" w:cs="Times New Roman"/>
                <w:b/>
                <w:sz w:val="18"/>
                <w:szCs w:val="18"/>
              </w:rPr>
              <w:t>Bilans Terenu Elektrowni Słonecznej Dąbrówka</w:t>
            </w:r>
          </w:p>
        </w:tc>
      </w:tr>
      <w:tr w:rsidR="001812D5" w:rsidRPr="00B94BF6" w:rsidTr="00A224F5">
        <w:trPr>
          <w:trHeight w:val="315"/>
          <w:jc w:val="center"/>
        </w:trPr>
        <w:tc>
          <w:tcPr>
            <w:tcW w:w="4578" w:type="dxa"/>
            <w:tcBorders>
              <w:top w:val="nil"/>
              <w:left w:val="single" w:sz="8" w:space="0" w:color="auto"/>
              <w:bottom w:val="nil"/>
              <w:right w:val="single" w:sz="8" w:space="0" w:color="auto"/>
            </w:tcBorders>
            <w:shd w:val="clear" w:color="auto" w:fill="auto"/>
            <w:noWrap/>
            <w:hideMark/>
          </w:tcPr>
          <w:p w:rsidR="001812D5" w:rsidRPr="001812D5" w:rsidRDefault="001812D5" w:rsidP="004F30AE">
            <w:pPr>
              <w:rPr>
                <w:rFonts w:ascii="Times New Roman" w:hAnsi="Times New Roman" w:cs="Times New Roman"/>
                <w:b/>
                <w:sz w:val="18"/>
                <w:szCs w:val="18"/>
              </w:rPr>
            </w:pPr>
            <w:r w:rsidRPr="001812D5">
              <w:rPr>
                <w:rFonts w:ascii="Times New Roman" w:hAnsi="Times New Roman" w:cs="Times New Roman"/>
                <w:b/>
                <w:sz w:val="18"/>
                <w:szCs w:val="18"/>
              </w:rPr>
              <w:t>Wyszczególnienie</w:t>
            </w:r>
          </w:p>
        </w:tc>
        <w:tc>
          <w:tcPr>
            <w:tcW w:w="1075" w:type="dxa"/>
            <w:tcBorders>
              <w:top w:val="nil"/>
              <w:left w:val="nil"/>
              <w:bottom w:val="nil"/>
              <w:right w:val="single" w:sz="8" w:space="0" w:color="auto"/>
            </w:tcBorders>
            <w:shd w:val="clear" w:color="auto" w:fill="auto"/>
            <w:noWrap/>
            <w:hideMark/>
          </w:tcPr>
          <w:p w:rsidR="001812D5" w:rsidRPr="001812D5" w:rsidRDefault="001812D5" w:rsidP="004F30AE">
            <w:pPr>
              <w:rPr>
                <w:rFonts w:ascii="Times New Roman" w:hAnsi="Times New Roman" w:cs="Times New Roman"/>
                <w:b/>
                <w:sz w:val="18"/>
                <w:szCs w:val="18"/>
              </w:rPr>
            </w:pPr>
            <w:r w:rsidRPr="001812D5">
              <w:rPr>
                <w:rFonts w:ascii="Times New Roman" w:hAnsi="Times New Roman" w:cs="Times New Roman"/>
                <w:b/>
                <w:sz w:val="18"/>
                <w:szCs w:val="18"/>
              </w:rPr>
              <w:t>Wartość</w:t>
            </w:r>
          </w:p>
        </w:tc>
        <w:tc>
          <w:tcPr>
            <w:tcW w:w="1094" w:type="dxa"/>
            <w:tcBorders>
              <w:top w:val="nil"/>
              <w:left w:val="nil"/>
              <w:bottom w:val="nil"/>
              <w:right w:val="single" w:sz="8" w:space="0" w:color="auto"/>
            </w:tcBorders>
            <w:shd w:val="clear" w:color="auto" w:fill="auto"/>
            <w:noWrap/>
            <w:hideMark/>
          </w:tcPr>
          <w:p w:rsidR="001812D5" w:rsidRPr="001812D5" w:rsidRDefault="001812D5" w:rsidP="004F30AE">
            <w:pPr>
              <w:rPr>
                <w:rFonts w:ascii="Times New Roman" w:hAnsi="Times New Roman" w:cs="Times New Roman"/>
                <w:b/>
                <w:sz w:val="18"/>
                <w:szCs w:val="18"/>
              </w:rPr>
            </w:pPr>
            <w:r w:rsidRPr="001812D5">
              <w:rPr>
                <w:rFonts w:ascii="Times New Roman" w:hAnsi="Times New Roman" w:cs="Times New Roman"/>
                <w:b/>
                <w:sz w:val="18"/>
                <w:szCs w:val="18"/>
              </w:rPr>
              <w:t>Jednostka</w:t>
            </w:r>
          </w:p>
        </w:tc>
      </w:tr>
      <w:tr w:rsidR="001812D5" w:rsidRPr="00B94BF6" w:rsidTr="00A224F5">
        <w:trPr>
          <w:trHeight w:val="315"/>
          <w:jc w:val="center"/>
        </w:trPr>
        <w:tc>
          <w:tcPr>
            <w:tcW w:w="4578" w:type="dxa"/>
            <w:tcBorders>
              <w:top w:val="single" w:sz="8" w:space="0" w:color="auto"/>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b/>
                <w:sz w:val="18"/>
                <w:szCs w:val="18"/>
              </w:rPr>
            </w:pPr>
            <w:r w:rsidRPr="001812D5">
              <w:rPr>
                <w:rFonts w:ascii="Times New Roman" w:hAnsi="Times New Roman" w:cs="Times New Roman"/>
                <w:b/>
                <w:sz w:val="18"/>
                <w:szCs w:val="18"/>
              </w:rPr>
              <w:t>Panele fotowoltaiczne</w:t>
            </w:r>
          </w:p>
        </w:tc>
        <w:tc>
          <w:tcPr>
            <w:tcW w:w="1075" w:type="dxa"/>
            <w:tcBorders>
              <w:top w:val="single" w:sz="8" w:space="0" w:color="auto"/>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b/>
                <w:sz w:val="18"/>
                <w:szCs w:val="18"/>
              </w:rPr>
            </w:pPr>
          </w:p>
        </w:tc>
        <w:tc>
          <w:tcPr>
            <w:tcW w:w="1094" w:type="dxa"/>
            <w:tcBorders>
              <w:top w:val="single" w:sz="8" w:space="0" w:color="auto"/>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b/>
                <w:sz w:val="18"/>
                <w:szCs w:val="18"/>
              </w:rPr>
            </w:pPr>
          </w:p>
        </w:tc>
      </w:tr>
      <w:tr w:rsidR="001812D5"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liczba stołów</w:t>
            </w:r>
          </w:p>
        </w:tc>
        <w:tc>
          <w:tcPr>
            <w:tcW w:w="1075"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45,00</w:t>
            </w: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proofErr w:type="spellStart"/>
            <w:r w:rsidRPr="001812D5">
              <w:rPr>
                <w:rFonts w:ascii="Times New Roman" w:hAnsi="Times New Roman" w:cs="Times New Roman"/>
                <w:sz w:val="18"/>
                <w:szCs w:val="18"/>
              </w:rPr>
              <w:t>szt</w:t>
            </w:r>
            <w:proofErr w:type="spellEnd"/>
          </w:p>
        </w:tc>
      </w:tr>
      <w:tr w:rsidR="001812D5"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szerokość stołu w rzucie z góry</w:t>
            </w:r>
          </w:p>
        </w:tc>
        <w:tc>
          <w:tcPr>
            <w:tcW w:w="1075"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3,72</w:t>
            </w: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m</w:t>
            </w:r>
          </w:p>
        </w:tc>
      </w:tr>
      <w:tr w:rsidR="001812D5"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długość stołu</w:t>
            </w:r>
          </w:p>
        </w:tc>
        <w:tc>
          <w:tcPr>
            <w:tcW w:w="1075"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38,20</w:t>
            </w: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m</w:t>
            </w:r>
          </w:p>
        </w:tc>
      </w:tr>
      <w:tr w:rsidR="001812D5"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b/>
                <w:sz w:val="18"/>
                <w:szCs w:val="18"/>
              </w:rPr>
            </w:pPr>
            <w:r w:rsidRPr="001812D5">
              <w:rPr>
                <w:rFonts w:ascii="Times New Roman" w:hAnsi="Times New Roman" w:cs="Times New Roman"/>
                <w:b/>
                <w:sz w:val="18"/>
                <w:szCs w:val="18"/>
              </w:rPr>
              <w:t>Powierzchnia całkowita stołów</w:t>
            </w:r>
          </w:p>
        </w:tc>
        <w:tc>
          <w:tcPr>
            <w:tcW w:w="1075"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6394,68</w:t>
            </w: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m²</w:t>
            </w:r>
          </w:p>
        </w:tc>
      </w:tr>
      <w:tr w:rsidR="001812D5"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b/>
                <w:sz w:val="18"/>
                <w:szCs w:val="18"/>
              </w:rPr>
            </w:pPr>
          </w:p>
        </w:tc>
        <w:tc>
          <w:tcPr>
            <w:tcW w:w="1075"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p>
        </w:tc>
      </w:tr>
      <w:tr w:rsidR="001812D5" w:rsidRPr="00B94BF6" w:rsidTr="00A224F5">
        <w:trPr>
          <w:trHeight w:val="315"/>
          <w:jc w:val="center"/>
        </w:trPr>
        <w:tc>
          <w:tcPr>
            <w:tcW w:w="4578" w:type="dxa"/>
            <w:tcBorders>
              <w:top w:val="nil"/>
              <w:left w:val="single" w:sz="8" w:space="0" w:color="auto"/>
              <w:bottom w:val="nil"/>
              <w:right w:val="nil"/>
            </w:tcBorders>
            <w:shd w:val="clear" w:color="auto" w:fill="auto"/>
            <w:noWrap/>
            <w:hideMark/>
          </w:tcPr>
          <w:p w:rsidR="001812D5" w:rsidRPr="001812D5" w:rsidRDefault="001812D5" w:rsidP="004F30AE">
            <w:pPr>
              <w:rPr>
                <w:rFonts w:ascii="Times New Roman" w:hAnsi="Times New Roman" w:cs="Times New Roman"/>
                <w:b/>
                <w:sz w:val="18"/>
                <w:szCs w:val="18"/>
              </w:rPr>
            </w:pPr>
            <w:r w:rsidRPr="001812D5">
              <w:rPr>
                <w:rFonts w:ascii="Times New Roman" w:hAnsi="Times New Roman" w:cs="Times New Roman"/>
                <w:b/>
                <w:sz w:val="18"/>
                <w:szCs w:val="18"/>
              </w:rPr>
              <w:t>Kontener stacji transformatorowej</w:t>
            </w:r>
          </w:p>
        </w:tc>
        <w:tc>
          <w:tcPr>
            <w:tcW w:w="1075"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p>
        </w:tc>
      </w:tr>
      <w:tr w:rsidR="001812D5" w:rsidRPr="00B94BF6" w:rsidTr="00A224F5">
        <w:trPr>
          <w:trHeight w:val="315"/>
          <w:jc w:val="center"/>
        </w:trPr>
        <w:tc>
          <w:tcPr>
            <w:tcW w:w="4578" w:type="dxa"/>
            <w:tcBorders>
              <w:top w:val="single" w:sz="8" w:space="0" w:color="auto"/>
              <w:left w:val="single" w:sz="8" w:space="0" w:color="auto"/>
              <w:bottom w:val="single" w:sz="8" w:space="0" w:color="auto"/>
              <w:right w:val="nil"/>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szerokość</w:t>
            </w:r>
          </w:p>
        </w:tc>
        <w:tc>
          <w:tcPr>
            <w:tcW w:w="1075"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5,00</w:t>
            </w: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m</w:t>
            </w:r>
          </w:p>
        </w:tc>
      </w:tr>
      <w:tr w:rsidR="001812D5"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lastRenderedPageBreak/>
              <w:t>długość</w:t>
            </w:r>
          </w:p>
        </w:tc>
        <w:tc>
          <w:tcPr>
            <w:tcW w:w="1075" w:type="dxa"/>
            <w:tcBorders>
              <w:top w:val="nil"/>
              <w:left w:val="single" w:sz="8" w:space="0" w:color="auto"/>
              <w:bottom w:val="single" w:sz="8" w:space="0" w:color="auto"/>
              <w:right w:val="single" w:sz="8" w:space="0" w:color="auto"/>
            </w:tcBorders>
            <w:shd w:val="clear" w:color="000000" w:fill="FFFFFF"/>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10,00</w:t>
            </w:r>
          </w:p>
        </w:tc>
        <w:tc>
          <w:tcPr>
            <w:tcW w:w="1094" w:type="dxa"/>
            <w:tcBorders>
              <w:top w:val="nil"/>
              <w:left w:val="nil"/>
              <w:bottom w:val="single" w:sz="8" w:space="0" w:color="auto"/>
              <w:right w:val="single" w:sz="8" w:space="0" w:color="auto"/>
            </w:tcBorders>
            <w:shd w:val="clear" w:color="000000" w:fill="FFFFFF"/>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m</w:t>
            </w:r>
          </w:p>
        </w:tc>
      </w:tr>
      <w:tr w:rsidR="001812D5"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1812D5" w:rsidRPr="001812D5" w:rsidRDefault="001812D5" w:rsidP="004F30AE">
            <w:pPr>
              <w:rPr>
                <w:rFonts w:ascii="Times New Roman" w:hAnsi="Times New Roman" w:cs="Times New Roman"/>
                <w:b/>
                <w:sz w:val="18"/>
                <w:szCs w:val="18"/>
              </w:rPr>
            </w:pPr>
            <w:r w:rsidRPr="001812D5">
              <w:rPr>
                <w:rFonts w:ascii="Times New Roman" w:hAnsi="Times New Roman" w:cs="Times New Roman"/>
                <w:b/>
                <w:sz w:val="18"/>
                <w:szCs w:val="18"/>
              </w:rPr>
              <w:t>Powierzchnia</w:t>
            </w:r>
          </w:p>
        </w:tc>
        <w:tc>
          <w:tcPr>
            <w:tcW w:w="1075" w:type="dxa"/>
            <w:tcBorders>
              <w:top w:val="nil"/>
              <w:left w:val="single" w:sz="8" w:space="0" w:color="auto"/>
              <w:bottom w:val="single" w:sz="8" w:space="0" w:color="auto"/>
              <w:right w:val="single" w:sz="8" w:space="0" w:color="auto"/>
            </w:tcBorders>
            <w:shd w:val="clear" w:color="000000" w:fill="FFFFFF"/>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50,00</w:t>
            </w:r>
          </w:p>
        </w:tc>
        <w:tc>
          <w:tcPr>
            <w:tcW w:w="1094" w:type="dxa"/>
            <w:tcBorders>
              <w:top w:val="nil"/>
              <w:left w:val="nil"/>
              <w:bottom w:val="single" w:sz="8" w:space="0" w:color="auto"/>
              <w:right w:val="single" w:sz="8" w:space="0" w:color="auto"/>
            </w:tcBorders>
            <w:shd w:val="clear" w:color="000000" w:fill="FFFFFF"/>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m²</w:t>
            </w:r>
          </w:p>
        </w:tc>
      </w:tr>
      <w:tr w:rsidR="001812D5" w:rsidRPr="004C7F9C"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1812D5" w:rsidRPr="001812D5" w:rsidRDefault="001812D5" w:rsidP="004F30AE">
            <w:pPr>
              <w:rPr>
                <w:rFonts w:ascii="Times New Roman" w:hAnsi="Times New Roman" w:cs="Times New Roman"/>
                <w:b/>
                <w:sz w:val="18"/>
                <w:szCs w:val="18"/>
              </w:rPr>
            </w:pPr>
          </w:p>
        </w:tc>
        <w:tc>
          <w:tcPr>
            <w:tcW w:w="1075" w:type="dxa"/>
            <w:tcBorders>
              <w:top w:val="nil"/>
              <w:left w:val="single" w:sz="8" w:space="0" w:color="auto"/>
              <w:bottom w:val="single" w:sz="8" w:space="0" w:color="auto"/>
              <w:right w:val="single" w:sz="8" w:space="0" w:color="auto"/>
            </w:tcBorders>
            <w:shd w:val="clear" w:color="000000" w:fill="FFFFFF"/>
            <w:noWrap/>
            <w:hideMark/>
          </w:tcPr>
          <w:p w:rsidR="001812D5" w:rsidRPr="001812D5" w:rsidRDefault="001812D5" w:rsidP="004F30AE">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000000" w:fill="FFFFFF"/>
            <w:noWrap/>
            <w:hideMark/>
          </w:tcPr>
          <w:p w:rsidR="001812D5" w:rsidRPr="001812D5" w:rsidRDefault="001812D5" w:rsidP="004F30AE">
            <w:pPr>
              <w:rPr>
                <w:rFonts w:ascii="Times New Roman" w:hAnsi="Times New Roman" w:cs="Times New Roman"/>
                <w:sz w:val="18"/>
                <w:szCs w:val="18"/>
              </w:rPr>
            </w:pPr>
          </w:p>
        </w:tc>
      </w:tr>
      <w:tr w:rsidR="001812D5" w:rsidRPr="00B94BF6" w:rsidTr="00A224F5">
        <w:trPr>
          <w:trHeight w:val="315"/>
          <w:jc w:val="center"/>
        </w:trPr>
        <w:tc>
          <w:tcPr>
            <w:tcW w:w="4578" w:type="dxa"/>
            <w:tcBorders>
              <w:top w:val="nil"/>
              <w:left w:val="single" w:sz="8" w:space="0" w:color="auto"/>
              <w:bottom w:val="nil"/>
              <w:right w:val="nil"/>
            </w:tcBorders>
            <w:shd w:val="clear" w:color="auto" w:fill="auto"/>
            <w:noWrap/>
            <w:hideMark/>
          </w:tcPr>
          <w:p w:rsidR="001812D5" w:rsidRPr="001812D5" w:rsidRDefault="001812D5" w:rsidP="004F30AE">
            <w:pPr>
              <w:rPr>
                <w:rFonts w:ascii="Times New Roman" w:hAnsi="Times New Roman" w:cs="Times New Roman"/>
                <w:b/>
                <w:sz w:val="18"/>
                <w:szCs w:val="18"/>
              </w:rPr>
            </w:pPr>
            <w:r w:rsidRPr="001812D5">
              <w:rPr>
                <w:rFonts w:ascii="Times New Roman" w:hAnsi="Times New Roman" w:cs="Times New Roman"/>
                <w:b/>
                <w:sz w:val="18"/>
                <w:szCs w:val="18"/>
              </w:rPr>
              <w:t>Kontener stacji techniczny</w:t>
            </w:r>
          </w:p>
        </w:tc>
        <w:tc>
          <w:tcPr>
            <w:tcW w:w="1075"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p>
        </w:tc>
      </w:tr>
      <w:tr w:rsidR="001812D5" w:rsidRPr="00B94BF6" w:rsidTr="00A224F5">
        <w:trPr>
          <w:trHeight w:val="315"/>
          <w:jc w:val="center"/>
        </w:trPr>
        <w:tc>
          <w:tcPr>
            <w:tcW w:w="4578" w:type="dxa"/>
            <w:tcBorders>
              <w:top w:val="single" w:sz="8" w:space="0" w:color="auto"/>
              <w:left w:val="single" w:sz="8" w:space="0" w:color="auto"/>
              <w:bottom w:val="single" w:sz="8" w:space="0" w:color="auto"/>
              <w:right w:val="nil"/>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szerokość</w:t>
            </w:r>
          </w:p>
        </w:tc>
        <w:tc>
          <w:tcPr>
            <w:tcW w:w="1075"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5,00</w:t>
            </w: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m</w:t>
            </w:r>
          </w:p>
        </w:tc>
      </w:tr>
      <w:tr w:rsidR="001812D5"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długość</w:t>
            </w:r>
          </w:p>
        </w:tc>
        <w:tc>
          <w:tcPr>
            <w:tcW w:w="1075" w:type="dxa"/>
            <w:tcBorders>
              <w:top w:val="nil"/>
              <w:left w:val="single" w:sz="8" w:space="0" w:color="auto"/>
              <w:bottom w:val="single" w:sz="8" w:space="0" w:color="auto"/>
              <w:right w:val="single" w:sz="8" w:space="0" w:color="auto"/>
            </w:tcBorders>
            <w:shd w:val="clear" w:color="000000" w:fill="FFFFFF"/>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10,00</w:t>
            </w:r>
          </w:p>
        </w:tc>
        <w:tc>
          <w:tcPr>
            <w:tcW w:w="1094" w:type="dxa"/>
            <w:tcBorders>
              <w:top w:val="nil"/>
              <w:left w:val="nil"/>
              <w:bottom w:val="single" w:sz="8" w:space="0" w:color="auto"/>
              <w:right w:val="single" w:sz="8" w:space="0" w:color="auto"/>
            </w:tcBorders>
            <w:shd w:val="clear" w:color="000000" w:fill="FFFFFF"/>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m</w:t>
            </w:r>
          </w:p>
        </w:tc>
      </w:tr>
      <w:tr w:rsidR="001812D5"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1812D5" w:rsidRPr="001812D5" w:rsidRDefault="001812D5" w:rsidP="004F30AE">
            <w:pPr>
              <w:rPr>
                <w:rFonts w:ascii="Times New Roman" w:hAnsi="Times New Roman" w:cs="Times New Roman"/>
                <w:b/>
                <w:sz w:val="18"/>
                <w:szCs w:val="18"/>
              </w:rPr>
            </w:pPr>
            <w:r w:rsidRPr="001812D5">
              <w:rPr>
                <w:rFonts w:ascii="Times New Roman" w:hAnsi="Times New Roman" w:cs="Times New Roman"/>
                <w:b/>
                <w:sz w:val="18"/>
                <w:szCs w:val="18"/>
              </w:rPr>
              <w:t>Powierzchnia</w:t>
            </w:r>
          </w:p>
        </w:tc>
        <w:tc>
          <w:tcPr>
            <w:tcW w:w="1075" w:type="dxa"/>
            <w:tcBorders>
              <w:top w:val="nil"/>
              <w:left w:val="single" w:sz="8" w:space="0" w:color="auto"/>
              <w:bottom w:val="single" w:sz="8" w:space="0" w:color="auto"/>
              <w:right w:val="single" w:sz="8" w:space="0" w:color="auto"/>
            </w:tcBorders>
            <w:shd w:val="clear" w:color="000000" w:fill="FFFFFF"/>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50,00</w:t>
            </w:r>
          </w:p>
        </w:tc>
        <w:tc>
          <w:tcPr>
            <w:tcW w:w="1094" w:type="dxa"/>
            <w:tcBorders>
              <w:top w:val="nil"/>
              <w:left w:val="nil"/>
              <w:bottom w:val="single" w:sz="8" w:space="0" w:color="auto"/>
              <w:right w:val="single" w:sz="8" w:space="0" w:color="auto"/>
            </w:tcBorders>
            <w:shd w:val="clear" w:color="000000" w:fill="FFFFFF"/>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m²</w:t>
            </w:r>
          </w:p>
        </w:tc>
      </w:tr>
      <w:tr w:rsidR="001812D5"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1812D5" w:rsidRPr="001812D5" w:rsidRDefault="001812D5" w:rsidP="004F30AE">
            <w:pPr>
              <w:rPr>
                <w:rFonts w:ascii="Times New Roman" w:hAnsi="Times New Roman" w:cs="Times New Roman"/>
                <w:b/>
                <w:sz w:val="18"/>
                <w:szCs w:val="18"/>
              </w:rPr>
            </w:pPr>
          </w:p>
        </w:tc>
        <w:tc>
          <w:tcPr>
            <w:tcW w:w="1075" w:type="dxa"/>
            <w:tcBorders>
              <w:top w:val="nil"/>
              <w:left w:val="single" w:sz="8" w:space="0" w:color="auto"/>
              <w:bottom w:val="single" w:sz="8" w:space="0" w:color="auto"/>
              <w:right w:val="single" w:sz="8" w:space="0" w:color="auto"/>
            </w:tcBorders>
            <w:shd w:val="clear" w:color="000000" w:fill="FFFFFF"/>
            <w:noWrap/>
            <w:hideMark/>
          </w:tcPr>
          <w:p w:rsidR="001812D5" w:rsidRPr="001812D5" w:rsidRDefault="001812D5" w:rsidP="004F30AE">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000000" w:fill="FFFFFF"/>
            <w:noWrap/>
            <w:hideMark/>
          </w:tcPr>
          <w:p w:rsidR="001812D5" w:rsidRPr="001812D5" w:rsidRDefault="001812D5" w:rsidP="004F30AE">
            <w:pPr>
              <w:rPr>
                <w:rFonts w:ascii="Times New Roman" w:hAnsi="Times New Roman" w:cs="Times New Roman"/>
                <w:sz w:val="18"/>
                <w:szCs w:val="18"/>
              </w:rPr>
            </w:pPr>
          </w:p>
        </w:tc>
      </w:tr>
      <w:tr w:rsidR="001812D5"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1812D5" w:rsidRPr="001812D5" w:rsidRDefault="001812D5" w:rsidP="004F30AE">
            <w:pPr>
              <w:rPr>
                <w:rFonts w:ascii="Times New Roman" w:hAnsi="Times New Roman" w:cs="Times New Roman"/>
                <w:b/>
                <w:sz w:val="18"/>
                <w:szCs w:val="18"/>
              </w:rPr>
            </w:pPr>
            <w:r w:rsidRPr="001812D5">
              <w:rPr>
                <w:rFonts w:ascii="Times New Roman" w:hAnsi="Times New Roman" w:cs="Times New Roman"/>
                <w:b/>
                <w:sz w:val="18"/>
                <w:szCs w:val="18"/>
              </w:rPr>
              <w:t>Drogi nieutwardzone</w:t>
            </w:r>
          </w:p>
        </w:tc>
        <w:tc>
          <w:tcPr>
            <w:tcW w:w="1075" w:type="dxa"/>
            <w:tcBorders>
              <w:top w:val="nil"/>
              <w:left w:val="single" w:sz="8" w:space="0" w:color="auto"/>
              <w:bottom w:val="single" w:sz="8" w:space="0" w:color="auto"/>
              <w:right w:val="single" w:sz="8" w:space="0" w:color="auto"/>
            </w:tcBorders>
            <w:shd w:val="clear" w:color="000000" w:fill="FFFFFF"/>
            <w:noWrap/>
            <w:hideMark/>
          </w:tcPr>
          <w:p w:rsidR="001812D5" w:rsidRPr="001812D5" w:rsidRDefault="001812D5" w:rsidP="004F30AE">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000000" w:fill="FFFFFF"/>
            <w:noWrap/>
            <w:hideMark/>
          </w:tcPr>
          <w:p w:rsidR="001812D5" w:rsidRPr="001812D5" w:rsidRDefault="001812D5" w:rsidP="004F30AE">
            <w:pPr>
              <w:rPr>
                <w:rFonts w:ascii="Times New Roman" w:hAnsi="Times New Roman" w:cs="Times New Roman"/>
                <w:sz w:val="18"/>
                <w:szCs w:val="18"/>
              </w:rPr>
            </w:pPr>
          </w:p>
        </w:tc>
      </w:tr>
      <w:tr w:rsidR="001812D5"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długość</w:t>
            </w:r>
          </w:p>
        </w:tc>
        <w:tc>
          <w:tcPr>
            <w:tcW w:w="1075"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560,00</w:t>
            </w: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m</w:t>
            </w:r>
          </w:p>
        </w:tc>
      </w:tr>
      <w:tr w:rsidR="001812D5"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szerokość</w:t>
            </w:r>
          </w:p>
        </w:tc>
        <w:tc>
          <w:tcPr>
            <w:tcW w:w="1075"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4,00</w:t>
            </w: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m</w:t>
            </w:r>
          </w:p>
        </w:tc>
      </w:tr>
      <w:tr w:rsidR="001812D5"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b/>
                <w:sz w:val="18"/>
                <w:szCs w:val="18"/>
              </w:rPr>
            </w:pPr>
            <w:r w:rsidRPr="001812D5">
              <w:rPr>
                <w:rFonts w:ascii="Times New Roman" w:hAnsi="Times New Roman" w:cs="Times New Roman"/>
                <w:b/>
                <w:sz w:val="18"/>
                <w:szCs w:val="18"/>
              </w:rPr>
              <w:t>Powierzchnia</w:t>
            </w:r>
          </w:p>
        </w:tc>
        <w:tc>
          <w:tcPr>
            <w:tcW w:w="1075"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2240,00</w:t>
            </w: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m²</w:t>
            </w:r>
          </w:p>
        </w:tc>
      </w:tr>
      <w:tr w:rsidR="001812D5"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b/>
                <w:sz w:val="18"/>
                <w:szCs w:val="18"/>
              </w:rPr>
            </w:pPr>
          </w:p>
        </w:tc>
        <w:tc>
          <w:tcPr>
            <w:tcW w:w="1075"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p>
        </w:tc>
      </w:tr>
      <w:tr w:rsidR="001812D5"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b/>
                <w:sz w:val="18"/>
                <w:szCs w:val="18"/>
              </w:rPr>
            </w:pPr>
            <w:r w:rsidRPr="001812D5">
              <w:rPr>
                <w:rFonts w:ascii="Times New Roman" w:hAnsi="Times New Roman" w:cs="Times New Roman"/>
                <w:b/>
                <w:sz w:val="18"/>
                <w:szCs w:val="18"/>
              </w:rPr>
              <w:t>Plac gruntowy</w:t>
            </w:r>
          </w:p>
        </w:tc>
        <w:tc>
          <w:tcPr>
            <w:tcW w:w="1075"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p>
        </w:tc>
      </w:tr>
      <w:tr w:rsidR="001812D5"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b/>
                <w:sz w:val="18"/>
                <w:szCs w:val="18"/>
              </w:rPr>
            </w:pPr>
            <w:r w:rsidRPr="001812D5">
              <w:rPr>
                <w:rFonts w:ascii="Times New Roman" w:hAnsi="Times New Roman" w:cs="Times New Roman"/>
                <w:b/>
                <w:sz w:val="18"/>
                <w:szCs w:val="18"/>
              </w:rPr>
              <w:t>Powierzchnia</w:t>
            </w:r>
          </w:p>
        </w:tc>
        <w:tc>
          <w:tcPr>
            <w:tcW w:w="1075"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500,00</w:t>
            </w: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m²</w:t>
            </w:r>
          </w:p>
        </w:tc>
      </w:tr>
      <w:tr w:rsidR="001812D5"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b/>
                <w:sz w:val="18"/>
                <w:szCs w:val="18"/>
              </w:rPr>
            </w:pPr>
          </w:p>
        </w:tc>
        <w:tc>
          <w:tcPr>
            <w:tcW w:w="1075"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p>
        </w:tc>
      </w:tr>
      <w:tr w:rsidR="001812D5"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b/>
                <w:sz w:val="18"/>
                <w:szCs w:val="18"/>
              </w:rPr>
            </w:pPr>
            <w:r w:rsidRPr="001812D5">
              <w:rPr>
                <w:rFonts w:ascii="Times New Roman" w:hAnsi="Times New Roman" w:cs="Times New Roman"/>
                <w:b/>
                <w:sz w:val="18"/>
                <w:szCs w:val="18"/>
              </w:rPr>
              <w:t>Suma powierzchni zabudowy przemysłowej</w:t>
            </w:r>
          </w:p>
        </w:tc>
        <w:tc>
          <w:tcPr>
            <w:tcW w:w="1075"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9134,68</w:t>
            </w: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m²</w:t>
            </w:r>
          </w:p>
        </w:tc>
      </w:tr>
      <w:tr w:rsidR="001812D5"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b/>
                <w:sz w:val="18"/>
                <w:szCs w:val="18"/>
              </w:rPr>
            </w:pPr>
            <w:r w:rsidRPr="001812D5">
              <w:rPr>
                <w:rFonts w:ascii="Times New Roman" w:hAnsi="Times New Roman" w:cs="Times New Roman"/>
                <w:b/>
                <w:sz w:val="18"/>
                <w:szCs w:val="18"/>
              </w:rPr>
              <w:t>Teren biologicznie czynny</w:t>
            </w:r>
          </w:p>
        </w:tc>
        <w:tc>
          <w:tcPr>
            <w:tcW w:w="1075"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40465,32</w:t>
            </w: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m²</w:t>
            </w:r>
          </w:p>
        </w:tc>
      </w:tr>
      <w:tr w:rsidR="001812D5"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b/>
                <w:sz w:val="18"/>
                <w:szCs w:val="18"/>
              </w:rPr>
            </w:pPr>
            <w:r w:rsidRPr="001812D5">
              <w:rPr>
                <w:rFonts w:ascii="Times New Roman" w:hAnsi="Times New Roman" w:cs="Times New Roman"/>
                <w:b/>
                <w:sz w:val="18"/>
                <w:szCs w:val="18"/>
              </w:rPr>
              <w:t>Powierzchnia całkowita działki</w:t>
            </w:r>
          </w:p>
        </w:tc>
        <w:tc>
          <w:tcPr>
            <w:tcW w:w="1075"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49600,00</w:t>
            </w:r>
          </w:p>
        </w:tc>
        <w:tc>
          <w:tcPr>
            <w:tcW w:w="1094" w:type="dxa"/>
            <w:tcBorders>
              <w:top w:val="nil"/>
              <w:left w:val="nil"/>
              <w:bottom w:val="single" w:sz="8" w:space="0" w:color="auto"/>
              <w:right w:val="single" w:sz="8" w:space="0" w:color="auto"/>
            </w:tcBorders>
            <w:shd w:val="clear" w:color="auto" w:fill="auto"/>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m²</w:t>
            </w:r>
          </w:p>
        </w:tc>
      </w:tr>
      <w:tr w:rsidR="001812D5"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000000" w:fill="FFFFFF"/>
            <w:noWrap/>
            <w:hideMark/>
          </w:tcPr>
          <w:p w:rsidR="001812D5" w:rsidRPr="001812D5" w:rsidRDefault="001812D5" w:rsidP="004F30AE">
            <w:pPr>
              <w:rPr>
                <w:rFonts w:ascii="Times New Roman" w:hAnsi="Times New Roman" w:cs="Times New Roman"/>
                <w:b/>
                <w:sz w:val="18"/>
                <w:szCs w:val="18"/>
              </w:rPr>
            </w:pPr>
            <w:r w:rsidRPr="001812D5">
              <w:rPr>
                <w:rFonts w:ascii="Times New Roman" w:hAnsi="Times New Roman" w:cs="Times New Roman"/>
                <w:b/>
                <w:sz w:val="18"/>
                <w:szCs w:val="18"/>
              </w:rPr>
              <w:t>Bilans zabudowy</w:t>
            </w:r>
          </w:p>
        </w:tc>
        <w:tc>
          <w:tcPr>
            <w:tcW w:w="1075" w:type="dxa"/>
            <w:tcBorders>
              <w:top w:val="nil"/>
              <w:left w:val="nil"/>
              <w:bottom w:val="single" w:sz="8" w:space="0" w:color="auto"/>
              <w:right w:val="single" w:sz="8" w:space="0" w:color="auto"/>
            </w:tcBorders>
            <w:shd w:val="clear" w:color="000000" w:fill="FFFFFF"/>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18,42</w:t>
            </w:r>
          </w:p>
        </w:tc>
        <w:tc>
          <w:tcPr>
            <w:tcW w:w="1094" w:type="dxa"/>
            <w:tcBorders>
              <w:top w:val="nil"/>
              <w:left w:val="nil"/>
              <w:bottom w:val="single" w:sz="8" w:space="0" w:color="auto"/>
              <w:right w:val="single" w:sz="8" w:space="0" w:color="auto"/>
            </w:tcBorders>
            <w:shd w:val="clear" w:color="000000" w:fill="FFFFFF"/>
            <w:noWrap/>
            <w:hideMark/>
          </w:tcPr>
          <w:p w:rsidR="001812D5" w:rsidRPr="001812D5" w:rsidRDefault="001812D5" w:rsidP="004F30AE">
            <w:pPr>
              <w:rPr>
                <w:rFonts w:ascii="Times New Roman" w:hAnsi="Times New Roman" w:cs="Times New Roman"/>
                <w:sz w:val="18"/>
                <w:szCs w:val="18"/>
              </w:rPr>
            </w:pPr>
            <w:r w:rsidRPr="001812D5">
              <w:rPr>
                <w:rFonts w:ascii="Times New Roman" w:hAnsi="Times New Roman" w:cs="Times New Roman"/>
                <w:sz w:val="18"/>
                <w:szCs w:val="18"/>
              </w:rPr>
              <w:t>%</w:t>
            </w:r>
          </w:p>
        </w:tc>
      </w:tr>
    </w:tbl>
    <w:p w:rsidR="00B0737D" w:rsidRPr="00421C02" w:rsidRDefault="00FC51E0" w:rsidP="002B3927">
      <w:pPr>
        <w:tabs>
          <w:tab w:val="left" w:pos="6731"/>
        </w:tabs>
        <w:spacing w:after="0" w:line="240" w:lineRule="auto"/>
        <w:ind w:firstLine="709"/>
        <w:rPr>
          <w:rFonts w:ascii="Times New Roman" w:hAnsi="Times New Roman" w:cs="Times New Roman"/>
          <w:color w:val="FF0000"/>
          <w:spacing w:val="2"/>
          <w:lang w:eastAsia="ar-SA"/>
        </w:rPr>
      </w:pPr>
      <w:r w:rsidRPr="00421C02">
        <w:rPr>
          <w:rFonts w:ascii="Times New Roman" w:hAnsi="Times New Roman" w:cs="Times New Roman"/>
          <w:color w:val="FF0000"/>
          <w:spacing w:val="2"/>
          <w:lang w:eastAsia="ar-SA"/>
        </w:rPr>
        <w:tab/>
      </w:r>
    </w:p>
    <w:p w:rsidR="007D025C" w:rsidRDefault="00B0737D" w:rsidP="005F6F63">
      <w:pPr>
        <w:ind w:firstLine="708"/>
        <w:rPr>
          <w:rFonts w:asciiTheme="majorHAnsi" w:hAnsiTheme="majorHAnsi" w:cstheme="minorHAnsi"/>
          <w:i/>
          <w:color w:val="000000" w:themeColor="text1"/>
          <w:spacing w:val="2"/>
          <w:lang w:eastAsia="ar-SA"/>
        </w:rPr>
      </w:pPr>
      <w:r>
        <w:rPr>
          <w:rFonts w:asciiTheme="majorHAnsi" w:hAnsiTheme="majorHAnsi" w:cstheme="minorHAnsi"/>
          <w:color w:val="000000" w:themeColor="text1"/>
          <w:spacing w:val="2"/>
          <w:lang w:eastAsia="ar-SA"/>
        </w:rPr>
        <w:t xml:space="preserve">Powyższy bilans terenu przedstawia maksymalną powierzchnię zabudowy. Podczas realizacji inwestycji powyższy bilans może ulec zmianie, nie przekraczając wartości zawartych w punkcie: </w:t>
      </w:r>
      <w:r w:rsidRPr="00B0737D">
        <w:rPr>
          <w:rFonts w:asciiTheme="majorHAnsi" w:hAnsiTheme="majorHAnsi" w:cstheme="minorHAnsi"/>
          <w:i/>
          <w:color w:val="000000" w:themeColor="text1"/>
          <w:spacing w:val="2"/>
          <w:lang w:eastAsia="ar-SA"/>
        </w:rPr>
        <w:t>Rodzaj, skala i usytuowanie przedsięwzięcia (numer z ewidencji geodezyjnej</w:t>
      </w:r>
      <w:r w:rsidR="005F6F63">
        <w:rPr>
          <w:rFonts w:asciiTheme="majorHAnsi" w:hAnsiTheme="majorHAnsi" w:cstheme="minorHAnsi"/>
          <w:i/>
          <w:color w:val="000000" w:themeColor="text1"/>
          <w:spacing w:val="2"/>
          <w:lang w:eastAsia="ar-SA"/>
        </w:rPr>
        <w:t xml:space="preserve"> działki).</w:t>
      </w:r>
      <w:bookmarkStart w:id="8" w:name="_Toc279747630"/>
    </w:p>
    <w:p w:rsidR="00CC4FFD" w:rsidRDefault="00192AAC" w:rsidP="006450FA">
      <w:pPr>
        <w:rPr>
          <w:rFonts w:asciiTheme="majorHAnsi" w:hAnsiTheme="majorHAnsi" w:cstheme="minorHAnsi"/>
          <w:color w:val="000000" w:themeColor="text1"/>
          <w:spacing w:val="2"/>
          <w:lang w:eastAsia="ar-SA"/>
        </w:rPr>
      </w:pPr>
      <w:r>
        <w:rPr>
          <w:rFonts w:asciiTheme="majorHAnsi" w:hAnsiTheme="majorHAnsi" w:cstheme="minorHAnsi"/>
          <w:noProof/>
          <w:color w:val="000000" w:themeColor="text1"/>
          <w:spacing w:val="2"/>
          <w:lang w:eastAsia="pl-PL"/>
        </w:rPr>
        <w:drawing>
          <wp:inline distT="0" distB="0" distL="0" distR="0">
            <wp:extent cx="5826642" cy="2434856"/>
            <wp:effectExtent l="0" t="0" r="3175"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7237" cy="2435105"/>
                    </a:xfrm>
                    <a:prstGeom prst="rect">
                      <a:avLst/>
                    </a:prstGeom>
                    <a:noFill/>
                    <a:ln>
                      <a:noFill/>
                    </a:ln>
                  </pic:spPr>
                </pic:pic>
              </a:graphicData>
            </a:graphic>
          </wp:inline>
        </w:drawing>
      </w:r>
    </w:p>
    <w:p w:rsidR="00A15A22" w:rsidRPr="009C7F2A" w:rsidRDefault="00A15A22" w:rsidP="009C7F2A">
      <w:pPr>
        <w:ind w:firstLine="708"/>
        <w:rPr>
          <w:rFonts w:asciiTheme="majorHAnsi" w:hAnsiTheme="majorHAnsi" w:cstheme="minorHAnsi"/>
          <w:i/>
          <w:color w:val="000000" w:themeColor="text1"/>
          <w:spacing w:val="2"/>
          <w:lang w:eastAsia="ar-SA"/>
        </w:rPr>
      </w:pPr>
      <w:r>
        <w:rPr>
          <w:rFonts w:asciiTheme="majorHAnsi" w:hAnsiTheme="majorHAnsi" w:cstheme="minorHAnsi"/>
          <w:color w:val="000000" w:themeColor="text1"/>
          <w:spacing w:val="2"/>
          <w:lang w:eastAsia="ar-SA"/>
        </w:rPr>
        <w:lastRenderedPageBreak/>
        <w:t>Wstępne rozmieszczenie</w:t>
      </w:r>
    </w:p>
    <w:p w:rsidR="00107671" w:rsidRDefault="00107671" w:rsidP="004F0793">
      <w:pPr>
        <w:spacing w:line="360" w:lineRule="auto"/>
        <w:rPr>
          <w:rFonts w:asciiTheme="majorHAnsi" w:hAnsiTheme="majorHAnsi" w:cstheme="minorHAnsi"/>
          <w:color w:val="000000" w:themeColor="text1"/>
          <w:spacing w:val="2"/>
          <w:lang w:eastAsia="ar-SA"/>
        </w:rPr>
      </w:pPr>
      <w:r w:rsidRPr="002B675D">
        <w:rPr>
          <w:rFonts w:asciiTheme="majorHAnsi" w:hAnsiTheme="majorHAnsi" w:cstheme="minorHAnsi"/>
          <w:color w:val="000000" w:themeColor="text1"/>
          <w:spacing w:val="2"/>
          <w:lang w:eastAsia="ar-SA"/>
        </w:rPr>
        <w:t xml:space="preserve">Panele fotowoltaicznie posadowione zostaną w odległości nie mniejszej niż 4 metry </w:t>
      </w:r>
      <w:r w:rsidR="006148C5">
        <w:rPr>
          <w:rFonts w:asciiTheme="majorHAnsi" w:hAnsiTheme="majorHAnsi" w:cstheme="minorHAnsi"/>
          <w:color w:val="000000" w:themeColor="text1"/>
          <w:spacing w:val="2"/>
          <w:lang w:eastAsia="ar-SA"/>
        </w:rPr>
        <w:br/>
      </w:r>
      <w:r w:rsidRPr="002B675D">
        <w:rPr>
          <w:rFonts w:asciiTheme="majorHAnsi" w:hAnsiTheme="majorHAnsi" w:cstheme="minorHAnsi"/>
          <w:color w:val="000000" w:themeColor="text1"/>
          <w:spacing w:val="2"/>
          <w:lang w:eastAsia="ar-SA"/>
        </w:rPr>
        <w:t xml:space="preserve">od ogrodzenia/granicy działki.  Panele fotowoltaiczne działają bezobsługowo i nie wymagają konserwacji. Czyszczenie ich jest sporadyczne, odbywa się 1- 2 razy do roku i trwa około 3 dni. Panele czyści się głównie w przypadku powstania lokalnych zabrudzeń. Czyszczenie odbywa się na różne sposoby, np. za pomocą szczotki na wysięgniku (rysunek), oraz wody zdemineralizowanej (przyjaznej środowisku), która nie pozostawia smug. Wodę tę należy traktować tak jak wody opadowe. W przypadku ekstremalnych zabrudzeń, stosuje się wodę </w:t>
      </w:r>
      <w:r w:rsidR="006148C5">
        <w:rPr>
          <w:rFonts w:asciiTheme="majorHAnsi" w:hAnsiTheme="majorHAnsi" w:cstheme="minorHAnsi"/>
          <w:color w:val="000000" w:themeColor="text1"/>
          <w:spacing w:val="2"/>
          <w:lang w:eastAsia="ar-SA"/>
        </w:rPr>
        <w:br/>
      </w:r>
      <w:r w:rsidRPr="002B675D">
        <w:rPr>
          <w:rFonts w:asciiTheme="majorHAnsi" w:hAnsiTheme="majorHAnsi" w:cstheme="minorHAnsi"/>
          <w:color w:val="000000" w:themeColor="text1"/>
          <w:spacing w:val="2"/>
          <w:lang w:eastAsia="ar-SA"/>
        </w:rPr>
        <w:t>i środki biodegradow</w:t>
      </w:r>
      <w:r w:rsidR="006C0972">
        <w:rPr>
          <w:rFonts w:asciiTheme="majorHAnsi" w:hAnsiTheme="majorHAnsi" w:cstheme="minorHAnsi"/>
          <w:color w:val="000000" w:themeColor="text1"/>
          <w:spacing w:val="2"/>
          <w:lang w:eastAsia="ar-SA"/>
        </w:rPr>
        <w:t>a</w:t>
      </w:r>
      <w:r w:rsidRPr="002B675D">
        <w:rPr>
          <w:rFonts w:asciiTheme="majorHAnsi" w:hAnsiTheme="majorHAnsi" w:cstheme="minorHAnsi"/>
          <w:color w:val="000000" w:themeColor="text1"/>
          <w:spacing w:val="2"/>
          <w:lang w:eastAsia="ar-SA"/>
        </w:rPr>
        <w:t xml:space="preserve">lne. Techniki mycia paneli są przyjazne dla środowiska i całkowicie </w:t>
      </w:r>
      <w:r w:rsidR="006148C5">
        <w:rPr>
          <w:rFonts w:asciiTheme="majorHAnsi" w:hAnsiTheme="majorHAnsi" w:cstheme="minorHAnsi"/>
          <w:color w:val="000000" w:themeColor="text1"/>
          <w:spacing w:val="2"/>
          <w:lang w:eastAsia="ar-SA"/>
        </w:rPr>
        <w:br/>
      </w:r>
      <w:r w:rsidRPr="002B675D">
        <w:rPr>
          <w:rFonts w:asciiTheme="majorHAnsi" w:hAnsiTheme="majorHAnsi" w:cstheme="minorHAnsi"/>
          <w:color w:val="000000" w:themeColor="text1"/>
          <w:spacing w:val="2"/>
          <w:lang w:eastAsia="ar-SA"/>
        </w:rPr>
        <w:t>dla niego bezpieczne.</w:t>
      </w:r>
    </w:p>
    <w:p w:rsidR="005F0ED6" w:rsidRDefault="00107671" w:rsidP="001D4920">
      <w:pPr>
        <w:spacing w:line="360" w:lineRule="auto"/>
        <w:ind w:firstLine="708"/>
        <w:rPr>
          <w:rFonts w:asciiTheme="majorHAnsi" w:hAnsiTheme="majorHAnsi" w:cstheme="minorHAnsi"/>
          <w:color w:val="000000" w:themeColor="text1"/>
          <w:spacing w:val="2"/>
          <w:lang w:eastAsia="ar-SA"/>
        </w:rPr>
      </w:pPr>
      <w:r w:rsidRPr="00261DFE">
        <w:rPr>
          <w:rFonts w:asciiTheme="majorHAnsi" w:hAnsiTheme="majorHAnsi" w:cstheme="minorHAnsi"/>
          <w:noProof/>
          <w:color w:val="000000" w:themeColor="text1"/>
          <w:spacing w:val="2"/>
          <w:lang w:eastAsia="pl-PL"/>
        </w:rPr>
        <w:drawing>
          <wp:inline distT="0" distB="0" distL="0" distR="0" wp14:anchorId="5A8D1D27" wp14:editId="72A45647">
            <wp:extent cx="4859078" cy="2328531"/>
            <wp:effectExtent l="0" t="0" r="0" b="0"/>
            <wp:docPr id="5" name="Obraz 1" descr="Puraqleen – Solar Clean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aqleen – Solar Cleaning System"/>
                    <pic:cNvPicPr>
                      <a:picLocks noChangeAspect="1" noChangeArrowheads="1"/>
                    </pic:cNvPicPr>
                  </pic:nvPicPr>
                  <pic:blipFill>
                    <a:blip r:embed="rId9" cstate="print"/>
                    <a:srcRect/>
                    <a:stretch>
                      <a:fillRect/>
                    </a:stretch>
                  </pic:blipFill>
                  <pic:spPr bwMode="auto">
                    <a:xfrm>
                      <a:off x="0" y="0"/>
                      <a:ext cx="4873100" cy="2335251"/>
                    </a:xfrm>
                    <a:prstGeom prst="rect">
                      <a:avLst/>
                    </a:prstGeom>
                    <a:noFill/>
                    <a:ln w="9525">
                      <a:noFill/>
                      <a:miter lim="800000"/>
                      <a:headEnd/>
                      <a:tailEnd/>
                    </a:ln>
                  </pic:spPr>
                </pic:pic>
              </a:graphicData>
            </a:graphic>
          </wp:inline>
        </w:drawing>
      </w:r>
    </w:p>
    <w:p w:rsidR="00ED4871" w:rsidRDefault="00801816" w:rsidP="005F0ED6">
      <w:pPr>
        <w:spacing w:line="360" w:lineRule="auto"/>
        <w:rPr>
          <w:rFonts w:asciiTheme="majorHAnsi" w:hAnsiTheme="majorHAnsi" w:cstheme="minorHAnsi"/>
          <w:noProof/>
          <w:spacing w:val="2"/>
          <w:lang w:eastAsia="pl-PL"/>
        </w:rPr>
      </w:pPr>
      <w:r>
        <w:rPr>
          <w:rFonts w:asciiTheme="majorHAnsi" w:hAnsiTheme="majorHAnsi" w:cstheme="minorHAnsi"/>
          <w:spacing w:val="2"/>
          <w:lang w:eastAsia="ar-SA"/>
        </w:rPr>
        <w:t>Działka o numerze</w:t>
      </w:r>
      <w:r w:rsidR="00437974" w:rsidRPr="00B46181">
        <w:rPr>
          <w:rFonts w:asciiTheme="majorHAnsi" w:hAnsiTheme="majorHAnsi" w:cstheme="minorHAnsi"/>
          <w:spacing w:val="2"/>
          <w:lang w:eastAsia="ar-SA"/>
        </w:rPr>
        <w:t xml:space="preserve"> ew</w:t>
      </w:r>
      <w:r w:rsidR="00107671" w:rsidRPr="00B46181">
        <w:rPr>
          <w:rFonts w:asciiTheme="majorHAnsi" w:hAnsiTheme="majorHAnsi" w:cstheme="minorHAnsi"/>
          <w:spacing w:val="2"/>
          <w:lang w:eastAsia="ar-SA"/>
        </w:rPr>
        <w:t xml:space="preserve">. </w:t>
      </w:r>
      <w:r w:rsidR="00192AAC">
        <w:rPr>
          <w:rFonts w:asciiTheme="majorHAnsi" w:hAnsiTheme="majorHAnsi" w:cstheme="minorHAnsi"/>
          <w:spacing w:val="2"/>
          <w:lang w:eastAsia="ar-SA"/>
        </w:rPr>
        <w:t>116</w:t>
      </w:r>
      <w:r>
        <w:rPr>
          <w:rFonts w:asciiTheme="majorHAnsi" w:hAnsiTheme="majorHAnsi" w:cstheme="minorHAnsi"/>
          <w:spacing w:val="2"/>
          <w:lang w:eastAsia="ar-SA"/>
        </w:rPr>
        <w:t xml:space="preserve"> </w:t>
      </w:r>
      <w:r w:rsidR="00D3469F" w:rsidRPr="00B46181">
        <w:rPr>
          <w:rFonts w:asciiTheme="majorHAnsi" w:hAnsiTheme="majorHAnsi" w:cstheme="minorHAnsi"/>
          <w:spacing w:val="2"/>
          <w:lang w:eastAsia="ar-SA"/>
        </w:rPr>
        <w:t>stanowi</w:t>
      </w:r>
      <w:r w:rsidR="00F8756C">
        <w:rPr>
          <w:rFonts w:asciiTheme="majorHAnsi" w:hAnsiTheme="majorHAnsi" w:cstheme="minorHAnsi"/>
          <w:spacing w:val="2"/>
          <w:lang w:eastAsia="ar-SA"/>
        </w:rPr>
        <w:t xml:space="preserve"> grunty orne</w:t>
      </w:r>
      <w:r w:rsidR="007E6886" w:rsidRPr="007D025C">
        <w:rPr>
          <w:rFonts w:asciiTheme="majorHAnsi" w:hAnsiTheme="majorHAnsi" w:cstheme="minorHAnsi"/>
          <w:color w:val="000000" w:themeColor="text1"/>
          <w:spacing w:val="2"/>
          <w:lang w:eastAsia="ar-SA"/>
        </w:rPr>
        <w:t>,</w:t>
      </w:r>
      <w:r w:rsidR="00A11E2A">
        <w:rPr>
          <w:rFonts w:asciiTheme="majorHAnsi" w:hAnsiTheme="majorHAnsi" w:cstheme="minorHAnsi"/>
          <w:color w:val="000000" w:themeColor="text1"/>
          <w:spacing w:val="2"/>
          <w:lang w:eastAsia="ar-SA"/>
        </w:rPr>
        <w:t xml:space="preserve"> </w:t>
      </w:r>
      <w:r w:rsidR="00D3469F" w:rsidRPr="007D025C">
        <w:rPr>
          <w:rFonts w:asciiTheme="majorHAnsi" w:hAnsiTheme="majorHAnsi" w:cstheme="minorHAnsi"/>
          <w:color w:val="000000" w:themeColor="text1"/>
          <w:spacing w:val="2"/>
          <w:lang w:eastAsia="ar-SA"/>
        </w:rPr>
        <w:t>składające</w:t>
      </w:r>
      <w:r w:rsidR="00107671" w:rsidRPr="007D025C">
        <w:rPr>
          <w:rFonts w:asciiTheme="majorHAnsi" w:hAnsiTheme="majorHAnsi" w:cstheme="minorHAnsi"/>
          <w:color w:val="000000" w:themeColor="text1"/>
          <w:spacing w:val="2"/>
          <w:lang w:eastAsia="ar-SA"/>
        </w:rPr>
        <w:t xml:space="preserve"> </w:t>
      </w:r>
      <w:r w:rsidR="00107671" w:rsidRPr="00B46181">
        <w:rPr>
          <w:rFonts w:asciiTheme="majorHAnsi" w:hAnsiTheme="majorHAnsi" w:cstheme="minorHAnsi"/>
          <w:spacing w:val="2"/>
          <w:lang w:eastAsia="ar-SA"/>
        </w:rPr>
        <w:t xml:space="preserve">się </w:t>
      </w:r>
      <w:r w:rsidR="00854F25" w:rsidRPr="00B46181">
        <w:rPr>
          <w:rFonts w:asciiTheme="majorHAnsi" w:hAnsiTheme="majorHAnsi" w:cstheme="minorHAnsi"/>
          <w:spacing w:val="2"/>
          <w:lang w:eastAsia="ar-SA"/>
        </w:rPr>
        <w:t xml:space="preserve">z </w:t>
      </w:r>
      <w:r w:rsidR="00107671" w:rsidRPr="00B46181">
        <w:rPr>
          <w:rFonts w:asciiTheme="majorHAnsi" w:hAnsiTheme="majorHAnsi" w:cstheme="minorHAnsi"/>
          <w:spacing w:val="2"/>
          <w:lang w:eastAsia="ar-SA"/>
        </w:rPr>
        <w:t>gruntów klasy bonitacyjnej</w:t>
      </w:r>
      <w:r w:rsidR="007C1D35">
        <w:rPr>
          <w:rFonts w:asciiTheme="majorHAnsi" w:hAnsiTheme="majorHAnsi" w:cstheme="minorHAnsi"/>
          <w:spacing w:val="2"/>
          <w:lang w:eastAsia="ar-SA"/>
        </w:rPr>
        <w:t xml:space="preserve"> IV</w:t>
      </w:r>
      <w:r w:rsidR="00192AAC">
        <w:rPr>
          <w:rFonts w:asciiTheme="majorHAnsi" w:hAnsiTheme="majorHAnsi" w:cstheme="minorHAnsi"/>
          <w:spacing w:val="2"/>
          <w:lang w:eastAsia="ar-SA"/>
        </w:rPr>
        <w:t xml:space="preserve">. </w:t>
      </w:r>
      <w:r w:rsidR="00A143C1" w:rsidRPr="007D025C">
        <w:rPr>
          <w:rFonts w:asciiTheme="majorHAnsi" w:hAnsiTheme="majorHAnsi" w:cstheme="minorHAnsi"/>
          <w:color w:val="000000" w:themeColor="text1"/>
          <w:spacing w:val="2"/>
          <w:lang w:eastAsia="ar-SA"/>
        </w:rPr>
        <w:t xml:space="preserve">Przedmiotowe </w:t>
      </w:r>
      <w:r w:rsidR="00A143C1" w:rsidRPr="00B46181">
        <w:rPr>
          <w:rFonts w:asciiTheme="majorHAnsi" w:hAnsiTheme="majorHAnsi" w:cstheme="minorHAnsi"/>
          <w:spacing w:val="2"/>
          <w:lang w:eastAsia="ar-SA"/>
        </w:rPr>
        <w:t xml:space="preserve">przedsięwzięcie usytuowane zostanie na </w:t>
      </w:r>
      <w:r w:rsidR="00F8756C">
        <w:rPr>
          <w:rFonts w:asciiTheme="majorHAnsi" w:hAnsiTheme="majorHAnsi" w:cstheme="minorHAnsi"/>
          <w:spacing w:val="2"/>
          <w:lang w:eastAsia="ar-SA"/>
        </w:rPr>
        <w:t>gruntach ornych</w:t>
      </w:r>
      <w:r w:rsidR="0067539E">
        <w:rPr>
          <w:rFonts w:asciiTheme="majorHAnsi" w:hAnsiTheme="majorHAnsi" w:cstheme="minorHAnsi"/>
          <w:spacing w:val="2"/>
          <w:lang w:eastAsia="ar-SA"/>
        </w:rPr>
        <w:t xml:space="preserve"> </w:t>
      </w:r>
      <w:r w:rsidR="00383871" w:rsidRPr="007D025C">
        <w:rPr>
          <w:rFonts w:asciiTheme="majorHAnsi" w:hAnsiTheme="majorHAnsi" w:cstheme="minorHAnsi"/>
          <w:color w:val="000000" w:themeColor="text1"/>
          <w:spacing w:val="2"/>
          <w:lang w:eastAsia="ar-SA"/>
        </w:rPr>
        <w:t xml:space="preserve">klasy </w:t>
      </w:r>
      <w:r w:rsidR="00192AAC">
        <w:rPr>
          <w:rFonts w:asciiTheme="majorHAnsi" w:hAnsiTheme="majorHAnsi" w:cstheme="minorHAnsi"/>
          <w:color w:val="000000" w:themeColor="text1"/>
          <w:spacing w:val="2"/>
          <w:lang w:eastAsia="ar-SA"/>
        </w:rPr>
        <w:t>RIV</w:t>
      </w:r>
      <w:r w:rsidR="00BA76C9" w:rsidRPr="007D025C">
        <w:rPr>
          <w:rFonts w:asciiTheme="majorHAnsi" w:hAnsiTheme="majorHAnsi" w:cstheme="minorHAnsi"/>
          <w:color w:val="000000" w:themeColor="text1"/>
          <w:spacing w:val="2"/>
          <w:lang w:eastAsia="ar-SA"/>
        </w:rPr>
        <w:t xml:space="preserve">. </w:t>
      </w:r>
      <w:r w:rsidR="007D025C">
        <w:rPr>
          <w:rFonts w:asciiTheme="majorHAnsi" w:hAnsiTheme="majorHAnsi" w:cstheme="minorHAnsi"/>
          <w:spacing w:val="2"/>
          <w:lang w:eastAsia="ar-SA"/>
        </w:rPr>
        <w:t>Działka jest</w:t>
      </w:r>
      <w:r w:rsidR="00E032D8">
        <w:rPr>
          <w:rFonts w:asciiTheme="majorHAnsi" w:hAnsiTheme="majorHAnsi" w:cstheme="minorHAnsi"/>
          <w:spacing w:val="2"/>
          <w:lang w:eastAsia="ar-SA"/>
        </w:rPr>
        <w:t xml:space="preserve"> </w:t>
      </w:r>
      <w:r w:rsidR="007D025C">
        <w:rPr>
          <w:rFonts w:asciiTheme="majorHAnsi" w:hAnsiTheme="majorHAnsi" w:cstheme="minorHAnsi"/>
          <w:spacing w:val="2"/>
          <w:lang w:eastAsia="ar-SA"/>
        </w:rPr>
        <w:t>niezadrzewiona</w:t>
      </w:r>
      <w:r w:rsidR="00C332FC" w:rsidRPr="00B46181">
        <w:rPr>
          <w:rFonts w:asciiTheme="majorHAnsi" w:hAnsiTheme="majorHAnsi" w:cstheme="minorHAnsi"/>
          <w:spacing w:val="2"/>
          <w:lang w:eastAsia="ar-SA"/>
        </w:rPr>
        <w:t xml:space="preserve"> </w:t>
      </w:r>
      <w:r w:rsidR="00EB5BBD" w:rsidRPr="00B46181">
        <w:rPr>
          <w:rFonts w:asciiTheme="majorHAnsi" w:hAnsiTheme="majorHAnsi" w:cstheme="minorHAnsi"/>
          <w:spacing w:val="2"/>
          <w:lang w:eastAsia="ar-SA"/>
        </w:rPr>
        <w:t>i</w:t>
      </w:r>
      <w:r w:rsidR="007D025C">
        <w:rPr>
          <w:rFonts w:asciiTheme="majorHAnsi" w:hAnsiTheme="majorHAnsi" w:cstheme="minorHAnsi"/>
          <w:spacing w:val="2"/>
          <w:lang w:eastAsia="ar-SA"/>
        </w:rPr>
        <w:t xml:space="preserve"> płaska</w:t>
      </w:r>
      <w:r w:rsidR="009D0CF4">
        <w:rPr>
          <w:rFonts w:asciiTheme="majorHAnsi" w:hAnsiTheme="majorHAnsi" w:cstheme="minorHAnsi"/>
          <w:spacing w:val="2"/>
          <w:lang w:eastAsia="ar-SA"/>
        </w:rPr>
        <w:t>.</w:t>
      </w:r>
      <w:r w:rsidR="00A825A6">
        <w:rPr>
          <w:rFonts w:asciiTheme="majorHAnsi" w:hAnsiTheme="majorHAnsi" w:cstheme="minorHAnsi"/>
          <w:spacing w:val="2"/>
          <w:lang w:eastAsia="ar-SA"/>
        </w:rPr>
        <w:tab/>
      </w:r>
    </w:p>
    <w:p w:rsidR="003F77DB" w:rsidRDefault="00F86BDC" w:rsidP="007A6D0B">
      <w:pPr>
        <w:spacing w:line="360" w:lineRule="auto"/>
        <w:rPr>
          <w:rFonts w:asciiTheme="majorHAnsi" w:hAnsiTheme="majorHAnsi" w:cstheme="minorHAnsi"/>
          <w:noProof/>
          <w:spacing w:val="2"/>
          <w:lang w:eastAsia="pl-PL"/>
        </w:rPr>
      </w:pPr>
      <w:r w:rsidRPr="00F86BDC">
        <w:rPr>
          <w:rFonts w:asciiTheme="majorHAnsi" w:hAnsiTheme="majorHAnsi" w:cstheme="minorHAnsi"/>
          <w:color w:val="000000" w:themeColor="text1"/>
          <w:spacing w:val="2"/>
          <w:lang w:eastAsia="ar-SA"/>
        </w:rPr>
        <w:t>Po wykonaniu instalacji w</w:t>
      </w:r>
      <w:r w:rsidR="00107671" w:rsidRPr="00F86BDC">
        <w:rPr>
          <w:rFonts w:asciiTheme="majorHAnsi" w:hAnsiTheme="majorHAnsi" w:cstheme="minorHAnsi"/>
          <w:color w:val="000000" w:themeColor="text1"/>
          <w:spacing w:val="2"/>
          <w:lang w:eastAsia="ar-SA"/>
        </w:rPr>
        <w:t xml:space="preserve"> czasie eksploatacji elektrowni słonecznej teren biologicznie czynny zostanie zachowany w dobrej kulturze rolnej tzn. planuje się zasianie trawy, która będzie koszona i usuwana co najmniej raz w roku.  Na obszarze inwestycji nie planuje się wykonania fundamentów</w:t>
      </w:r>
      <w:r w:rsidR="00290581" w:rsidRPr="00F86BDC">
        <w:rPr>
          <w:rFonts w:asciiTheme="majorHAnsi" w:hAnsiTheme="majorHAnsi" w:cstheme="minorHAnsi"/>
          <w:color w:val="000000" w:themeColor="text1"/>
          <w:spacing w:val="2"/>
          <w:lang w:eastAsia="ar-SA"/>
        </w:rPr>
        <w:t xml:space="preserve"> pod konstrukcje paneli fotowoltaicznych</w:t>
      </w:r>
      <w:r w:rsidR="00107671" w:rsidRPr="00F86BDC">
        <w:rPr>
          <w:rFonts w:asciiTheme="majorHAnsi" w:hAnsiTheme="majorHAnsi" w:cstheme="minorHAnsi"/>
          <w:color w:val="000000" w:themeColor="text1"/>
          <w:spacing w:val="2"/>
          <w:lang w:eastAsia="ar-SA"/>
        </w:rPr>
        <w:t xml:space="preserve"> przez co profil gruntu pozostanie bez zmian. Ze względu na swoją charakterystykę inwestycja w </w:t>
      </w:r>
      <w:r w:rsidR="005A490F">
        <w:rPr>
          <w:rFonts w:asciiTheme="majorHAnsi" w:hAnsiTheme="majorHAnsi" w:cstheme="minorHAnsi"/>
          <w:color w:val="000000" w:themeColor="text1"/>
          <w:spacing w:val="2"/>
          <w:lang w:eastAsia="ar-SA"/>
        </w:rPr>
        <w:t>żaden sposób nie wpłynie stan pr</w:t>
      </w:r>
      <w:r w:rsidR="00107671" w:rsidRPr="00F86BDC">
        <w:rPr>
          <w:rFonts w:asciiTheme="majorHAnsi" w:hAnsiTheme="majorHAnsi" w:cstheme="minorHAnsi"/>
          <w:color w:val="000000" w:themeColor="text1"/>
          <w:spacing w:val="2"/>
          <w:lang w:eastAsia="ar-SA"/>
        </w:rPr>
        <w:t>awny i faktyczny przyległych nieruchomości – ich właściciele będą mogli dalej je uprawiać</w:t>
      </w:r>
      <w:r w:rsidR="005A490F">
        <w:rPr>
          <w:rFonts w:asciiTheme="majorHAnsi" w:hAnsiTheme="majorHAnsi" w:cstheme="minorHAnsi"/>
          <w:color w:val="000000" w:themeColor="text1"/>
          <w:spacing w:val="2"/>
          <w:lang w:eastAsia="ar-SA"/>
        </w:rPr>
        <w:t xml:space="preserve"> </w:t>
      </w:r>
      <w:r w:rsidR="00165E46">
        <w:rPr>
          <w:rFonts w:asciiTheme="majorHAnsi" w:hAnsiTheme="majorHAnsi" w:cstheme="minorHAnsi"/>
          <w:color w:val="000000" w:themeColor="text1"/>
          <w:spacing w:val="2"/>
          <w:lang w:eastAsia="ar-SA"/>
        </w:rPr>
        <w:t>według własnego </w:t>
      </w:r>
      <w:r w:rsidR="00555D9B">
        <w:rPr>
          <w:rFonts w:asciiTheme="majorHAnsi" w:hAnsiTheme="majorHAnsi" w:cstheme="minorHAnsi"/>
          <w:color w:val="000000" w:themeColor="text1"/>
          <w:spacing w:val="2"/>
          <w:lang w:eastAsia="ar-SA"/>
        </w:rPr>
        <w:t>uznania</w:t>
      </w:r>
      <w:r w:rsidR="00EB588B">
        <w:rPr>
          <w:rFonts w:asciiTheme="majorHAnsi" w:hAnsiTheme="majorHAnsi" w:cstheme="minorHAnsi"/>
          <w:color w:val="000000" w:themeColor="text1"/>
          <w:spacing w:val="2"/>
          <w:lang w:eastAsia="ar-SA"/>
        </w:rPr>
        <w:t>.</w:t>
      </w:r>
      <w:r w:rsidR="00576F88" w:rsidRPr="00576F88">
        <w:rPr>
          <w:rFonts w:asciiTheme="majorHAnsi" w:hAnsiTheme="majorHAnsi" w:cstheme="minorHAnsi"/>
          <w:color w:val="000000" w:themeColor="text1"/>
          <w:spacing w:val="2"/>
          <w:lang w:eastAsia="ar-SA"/>
        </w:rPr>
        <w:t xml:space="preserve"> </w:t>
      </w:r>
      <w:r w:rsidR="00712702">
        <w:rPr>
          <w:rFonts w:asciiTheme="majorHAnsi" w:hAnsiTheme="majorHAnsi" w:cstheme="minorHAnsi"/>
          <w:noProof/>
          <w:spacing w:val="2"/>
          <w:lang w:eastAsia="pl-PL"/>
        </w:rPr>
        <w:t xml:space="preserve">  </w:t>
      </w:r>
      <w:r w:rsidR="007B6544">
        <w:rPr>
          <w:rFonts w:asciiTheme="majorHAnsi" w:hAnsiTheme="majorHAnsi" w:cstheme="minorHAnsi"/>
          <w:noProof/>
          <w:spacing w:val="2"/>
          <w:lang w:eastAsia="pl-PL"/>
        </w:rPr>
        <w:tab/>
      </w:r>
    </w:p>
    <w:p w:rsidR="00084C6A" w:rsidRPr="007C78AC" w:rsidRDefault="00712702" w:rsidP="007A6D0B">
      <w:pPr>
        <w:spacing w:line="360" w:lineRule="auto"/>
        <w:rPr>
          <w:rFonts w:asciiTheme="majorHAnsi" w:hAnsiTheme="majorHAnsi" w:cstheme="minorHAnsi"/>
          <w:noProof/>
          <w:spacing w:val="2"/>
          <w:lang w:eastAsia="pl-PL"/>
        </w:rPr>
      </w:pPr>
      <w:r>
        <w:rPr>
          <w:rFonts w:asciiTheme="majorHAnsi" w:hAnsiTheme="majorHAnsi" w:cstheme="minorHAnsi"/>
          <w:noProof/>
          <w:spacing w:val="2"/>
          <w:lang w:eastAsia="pl-PL"/>
        </w:rPr>
        <w:lastRenderedPageBreak/>
        <w:t xml:space="preserve"> </w:t>
      </w:r>
      <w:r w:rsidR="00A476ED">
        <w:rPr>
          <w:rFonts w:asciiTheme="majorHAnsi" w:hAnsiTheme="majorHAnsi" w:cstheme="minorHAnsi"/>
          <w:noProof/>
          <w:spacing w:val="2"/>
          <w:lang w:eastAsia="pl-PL"/>
        </w:rPr>
        <w:drawing>
          <wp:inline distT="0" distB="0" distL="0" distR="0">
            <wp:extent cx="6092456" cy="2615610"/>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2212" cy="2615505"/>
                    </a:xfrm>
                    <a:prstGeom prst="rect">
                      <a:avLst/>
                    </a:prstGeom>
                    <a:noFill/>
                    <a:ln>
                      <a:noFill/>
                    </a:ln>
                  </pic:spPr>
                </pic:pic>
              </a:graphicData>
            </a:graphic>
          </wp:inline>
        </w:drawing>
      </w:r>
      <w:r>
        <w:rPr>
          <w:rFonts w:asciiTheme="majorHAnsi" w:hAnsiTheme="majorHAnsi" w:cstheme="minorHAnsi"/>
          <w:noProof/>
          <w:spacing w:val="2"/>
          <w:lang w:eastAsia="pl-PL"/>
        </w:rPr>
        <w:t xml:space="preserve">  </w:t>
      </w:r>
      <w:r w:rsidR="005878F4">
        <w:rPr>
          <w:rFonts w:asciiTheme="majorHAnsi" w:hAnsiTheme="majorHAnsi" w:cstheme="minorHAnsi"/>
          <w:noProof/>
          <w:spacing w:val="2"/>
          <w:lang w:eastAsia="pl-PL"/>
        </w:rPr>
        <w:tab/>
      </w:r>
    </w:p>
    <w:p w:rsidR="00F935C5" w:rsidRPr="00B216E5" w:rsidRDefault="009D0CF4" w:rsidP="002B3927">
      <w:pPr>
        <w:pStyle w:val="Nagwek1"/>
        <w:spacing w:line="276" w:lineRule="auto"/>
        <w:rPr>
          <w:rFonts w:asciiTheme="majorHAnsi" w:hAnsiTheme="majorHAnsi" w:cstheme="minorHAnsi"/>
          <w:color w:val="000000" w:themeColor="text1"/>
          <w:spacing w:val="-1"/>
        </w:rPr>
      </w:pPr>
      <w:bookmarkStart w:id="9" w:name="_Toc367952407"/>
      <w:r>
        <w:rPr>
          <w:rFonts w:asciiTheme="majorHAnsi" w:hAnsiTheme="majorHAnsi"/>
          <w:u w:val="single"/>
        </w:rPr>
        <w:t>R</w:t>
      </w:r>
      <w:r w:rsidR="00834A73" w:rsidRPr="00B216E5">
        <w:rPr>
          <w:rFonts w:asciiTheme="majorHAnsi" w:hAnsiTheme="majorHAnsi"/>
          <w:u w:val="single"/>
        </w:rPr>
        <w:t>odzaj technologii:</w:t>
      </w:r>
      <w:bookmarkEnd w:id="8"/>
      <w:bookmarkEnd w:id="9"/>
    </w:p>
    <w:p w:rsidR="00834A73" w:rsidRPr="00B216E5" w:rsidRDefault="00834A73" w:rsidP="002B3927">
      <w:pPr>
        <w:widowControl w:val="0"/>
        <w:autoSpaceDE w:val="0"/>
        <w:adjustRightInd w:val="0"/>
        <w:spacing w:after="0" w:line="360" w:lineRule="auto"/>
        <w:ind w:firstLine="708"/>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N</w:t>
      </w:r>
      <w:r w:rsidRPr="00B216E5">
        <w:rPr>
          <w:rFonts w:asciiTheme="majorHAnsi" w:hAnsiTheme="majorHAnsi" w:cstheme="minorHAnsi"/>
          <w:color w:val="000000" w:themeColor="text1"/>
          <w:lang w:eastAsia="ar-SA"/>
        </w:rPr>
        <w:t xml:space="preserve">a   </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en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   p</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ano</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 xml:space="preserve">anej  </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es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 xml:space="preserve">i   </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es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 xml:space="preserve">or  </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lang w:eastAsia="ar-SA"/>
        </w:rPr>
        <w:t>za</w:t>
      </w:r>
      <w:r w:rsidRPr="00B216E5">
        <w:rPr>
          <w:rFonts w:asciiTheme="majorHAnsi" w:hAnsiTheme="majorHAnsi" w:cstheme="minorHAnsi"/>
          <w:color w:val="000000" w:themeColor="text1"/>
          <w:spacing w:val="1"/>
          <w:lang w:eastAsia="ar-SA"/>
        </w:rPr>
        <w:t>jm</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 xml:space="preserve">ać  </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ę   będ</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 xml:space="preserve">e  </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p</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od</w:t>
      </w:r>
      <w:r w:rsidRPr="00B216E5">
        <w:rPr>
          <w:rFonts w:asciiTheme="majorHAnsi" w:hAnsiTheme="majorHAnsi" w:cstheme="minorHAnsi"/>
          <w:color w:val="000000" w:themeColor="text1"/>
          <w:spacing w:val="-3"/>
          <w:lang w:eastAsia="ar-SA"/>
        </w:rPr>
        <w:t>u</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ą   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i e</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nej</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po</w:t>
      </w:r>
      <w:r w:rsidRPr="00B216E5">
        <w:rPr>
          <w:rFonts w:asciiTheme="majorHAnsi" w:hAnsiTheme="majorHAnsi" w:cstheme="minorHAnsi"/>
          <w:color w:val="000000" w:themeColor="text1"/>
          <w:spacing w:val="-2"/>
          <w:lang w:eastAsia="ar-SA"/>
        </w:rPr>
        <w:t>zy</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ej</w:t>
      </w:r>
      <w:r w:rsidRPr="00B216E5">
        <w:rPr>
          <w:rFonts w:asciiTheme="majorHAnsi" w:hAnsiTheme="majorHAnsi" w:cstheme="minorHAnsi"/>
          <w:color w:val="000000" w:themeColor="text1"/>
          <w:spacing w:val="3"/>
          <w:lang w:eastAsia="ar-SA"/>
        </w:rPr>
        <w:t xml:space="preserve"> </w:t>
      </w:r>
      <w:r w:rsidR="00CD38B4" w:rsidRPr="00B216E5">
        <w:rPr>
          <w:rFonts w:asciiTheme="majorHAnsi" w:hAnsiTheme="majorHAnsi" w:cstheme="minorHAnsi"/>
          <w:color w:val="000000" w:themeColor="text1"/>
          <w:lang w:eastAsia="ar-SA"/>
        </w:rPr>
        <w:t>ze słońca</w:t>
      </w:r>
      <w:r w:rsidRPr="00B216E5">
        <w:rPr>
          <w:rFonts w:asciiTheme="majorHAnsi" w:hAnsiTheme="majorHAnsi" w:cstheme="minorHAnsi"/>
          <w:color w:val="000000" w:themeColor="text1"/>
          <w:lang w:eastAsia="ar-SA"/>
        </w:rPr>
        <w:t xml:space="preserve">. Jest </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odn</w:t>
      </w:r>
      <w:r w:rsidRPr="00B216E5">
        <w:rPr>
          <w:rFonts w:asciiTheme="majorHAnsi" w:hAnsiTheme="majorHAnsi" w:cstheme="minorHAnsi"/>
          <w:color w:val="000000" w:themeColor="text1"/>
          <w:spacing w:val="-3"/>
          <w:lang w:eastAsia="ar-SA"/>
        </w:rPr>
        <w:t>a</w:t>
      </w:r>
      <w:r w:rsidRPr="00B216E5">
        <w:rPr>
          <w:rFonts w:asciiTheme="majorHAnsi" w:hAnsiTheme="majorHAnsi" w:cstheme="minorHAnsi"/>
          <w:color w:val="000000" w:themeColor="text1"/>
          <w:spacing w:val="-1"/>
          <w:lang w:eastAsia="ar-SA"/>
        </w:rPr>
        <w:t>wi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ne,</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2"/>
          <w:lang w:eastAsia="ar-SA"/>
        </w:rPr>
        <w:t>zy</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spacing w:val="-2"/>
          <w:lang w:eastAsia="ar-SA"/>
        </w:rPr>
        <w:t>ź</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ód</w:t>
      </w:r>
      <w:r w:rsidRPr="00B216E5">
        <w:rPr>
          <w:rFonts w:asciiTheme="majorHAnsi" w:hAnsiTheme="majorHAnsi" w:cstheme="minorHAnsi"/>
          <w:color w:val="000000" w:themeColor="text1"/>
          <w:spacing w:val="-1"/>
          <w:lang w:eastAsia="ar-SA"/>
        </w:rPr>
        <w:t>ł</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ii</w:t>
      </w:r>
      <w:r w:rsidRPr="00B216E5">
        <w:rPr>
          <w:rFonts w:asciiTheme="majorHAnsi" w:hAnsiTheme="majorHAnsi" w:cstheme="minorHAnsi"/>
          <w:color w:val="000000" w:themeColor="text1"/>
          <w:lang w:eastAsia="ar-SA"/>
        </w:rPr>
        <w:t>.</w:t>
      </w:r>
      <w:r w:rsidR="001B431C">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az</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2"/>
          <w:lang w:eastAsia="ar-SA"/>
        </w:rPr>
        <w:t>u</w:t>
      </w:r>
      <w:r w:rsidRPr="00B216E5">
        <w:rPr>
          <w:rFonts w:asciiTheme="majorHAnsi" w:hAnsiTheme="majorHAnsi" w:cstheme="minorHAnsi"/>
          <w:color w:val="000000" w:themeColor="text1"/>
          <w:w w:val="75"/>
          <w:lang w:eastAsia="ar-SA"/>
        </w:rPr>
        <w:t>ż</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7"/>
          <w:lang w:eastAsia="ar-SA"/>
        </w:rPr>
        <w:t xml:space="preserve"> </w:t>
      </w:r>
      <w:r w:rsidRPr="00B216E5">
        <w:rPr>
          <w:rFonts w:asciiTheme="majorHAnsi" w:hAnsiTheme="majorHAnsi" w:cstheme="minorHAnsi"/>
          <w:color w:val="000000" w:themeColor="text1"/>
          <w:lang w:eastAsia="ar-SA"/>
        </w:rPr>
        <w:t>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ii</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6"/>
          <w:lang w:eastAsia="ar-SA"/>
        </w:rPr>
        <w:t xml:space="preserve"> </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ł</w:t>
      </w:r>
      <w:r w:rsidRPr="00B216E5">
        <w:rPr>
          <w:rFonts w:asciiTheme="majorHAnsi" w:hAnsiTheme="majorHAnsi" w:cstheme="minorHAnsi"/>
          <w:color w:val="000000" w:themeColor="text1"/>
          <w:lang w:eastAsia="ar-SA"/>
        </w:rPr>
        <w:t>ó</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7"/>
          <w:lang w:eastAsia="ar-SA"/>
        </w:rPr>
        <w:t xml:space="preserve"> </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6"/>
          <w:lang w:eastAsia="ar-SA"/>
        </w:rPr>
        <w:t xml:space="preserve"> </w:t>
      </w:r>
      <w:r w:rsidRPr="00B216E5">
        <w:rPr>
          <w:rFonts w:asciiTheme="majorHAnsi" w:hAnsiTheme="majorHAnsi" w:cstheme="minorHAnsi"/>
          <w:color w:val="000000" w:themeColor="text1"/>
          <w:lang w:eastAsia="ar-SA"/>
        </w:rPr>
        <w:t>po</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odu</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lang w:eastAsia="ar-SA"/>
        </w:rPr>
        <w:t>do</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tm</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f</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 xml:space="preserve">y </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ów s</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ch</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spacing w:val="1"/>
          <w:lang w:eastAsia="ar-SA"/>
        </w:rPr>
        <w:t>(</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enku</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en</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spacing w:val="-3"/>
          <w:lang w:eastAsia="ar-SA"/>
        </w:rPr>
        <w:t>a</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spacing w:val="1"/>
          <w:lang w:eastAsia="ar-SA"/>
        </w:rPr>
        <w:t>fr</w:t>
      </w:r>
      <w:r w:rsidRPr="00B216E5">
        <w:rPr>
          <w:rFonts w:asciiTheme="majorHAnsi" w:hAnsiTheme="majorHAnsi" w:cstheme="minorHAnsi"/>
          <w:color w:val="000000" w:themeColor="text1"/>
          <w:lang w:eastAsia="ar-SA"/>
        </w:rPr>
        <w:t>eonów i</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ch)</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lang w:eastAsia="ar-SA"/>
        </w:rPr>
        <w:t>be</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p</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ecedens</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 xml:space="preserve">e </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any</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w s</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ł</w:t>
      </w:r>
      <w:r w:rsidRPr="00B216E5">
        <w:rPr>
          <w:rFonts w:asciiTheme="majorHAnsi" w:hAnsiTheme="majorHAnsi" w:cstheme="minorHAnsi"/>
          <w:color w:val="000000" w:themeColor="text1"/>
          <w:lang w:eastAsia="ar-SA"/>
        </w:rPr>
        <w:t>adz</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che</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m</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tm</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f</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lang w:eastAsia="ar-SA"/>
        </w:rPr>
        <w:t>be</w:t>
      </w:r>
      <w:r w:rsidRPr="00B216E5">
        <w:rPr>
          <w:rFonts w:asciiTheme="majorHAnsi" w:hAnsiTheme="majorHAnsi" w:cstheme="minorHAnsi"/>
          <w:color w:val="000000" w:themeColor="text1"/>
          <w:spacing w:val="-2"/>
          <w:lang w:eastAsia="ar-SA"/>
        </w:rPr>
        <w:t>c</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w co</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az</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spacing w:val="-1"/>
          <w:lang w:eastAsia="ar-SA"/>
        </w:rPr>
        <w:t>wi</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ej</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spacing w:val="-1"/>
          <w:lang w:eastAsia="ar-SA"/>
        </w:rPr>
        <w:t>il</w:t>
      </w:r>
      <w:r w:rsidRPr="00B216E5">
        <w:rPr>
          <w:rFonts w:asciiTheme="majorHAnsi" w:hAnsiTheme="majorHAnsi" w:cstheme="minorHAnsi"/>
          <w:color w:val="000000" w:themeColor="text1"/>
          <w:lang w:eastAsia="ar-SA"/>
        </w:rPr>
        <w:t>ości</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lang w:eastAsia="ar-SA"/>
        </w:rPr>
        <w:t>pańs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w</w:t>
      </w:r>
      <w:r w:rsidR="00CD38B4" w:rsidRPr="00B216E5">
        <w:rPr>
          <w:rFonts w:asciiTheme="majorHAnsi" w:hAnsiTheme="majorHAnsi" w:cstheme="minorHAnsi"/>
          <w:color w:val="000000" w:themeColor="text1"/>
          <w:lang w:eastAsia="ar-SA"/>
        </w:rPr>
        <w:t xml:space="preserve"> wykorzystywanie odnawialnych źródeł energii</w:t>
      </w:r>
      <w:r w:rsidRPr="00B216E5">
        <w:rPr>
          <w:rFonts w:asciiTheme="majorHAnsi" w:hAnsiTheme="majorHAnsi" w:cstheme="minorHAnsi"/>
          <w:color w:val="000000" w:themeColor="text1"/>
          <w:lang w:eastAsia="ar-SA"/>
        </w:rPr>
        <w:t xml:space="preserve"> 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oi</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lang w:eastAsia="ar-SA"/>
        </w:rPr>
        <w:t>na</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spacing w:val="-2"/>
          <w:lang w:eastAsia="ar-SA"/>
        </w:rPr>
        <w:t>cz</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ł</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m</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sc</w:t>
      </w:r>
      <w:r w:rsidRPr="00B216E5">
        <w:rPr>
          <w:rFonts w:asciiTheme="majorHAnsi" w:hAnsiTheme="majorHAnsi" w:cstheme="minorHAnsi"/>
          <w:color w:val="000000" w:themeColor="text1"/>
          <w:spacing w:val="-3"/>
          <w:lang w:eastAsia="ar-SA"/>
        </w:rPr>
        <w:t>u</w:t>
      </w:r>
      <w:r w:rsidRPr="00B216E5">
        <w:rPr>
          <w:rFonts w:asciiTheme="majorHAnsi" w:hAnsiTheme="majorHAnsi" w:cstheme="minorHAnsi"/>
          <w:color w:val="000000" w:themeColor="text1"/>
          <w:lang w:eastAsia="ar-SA"/>
        </w:rPr>
        <w:t>.</w:t>
      </w:r>
    </w:p>
    <w:p w:rsidR="00834A73" w:rsidRPr="00B216E5" w:rsidRDefault="00834A73" w:rsidP="002B3927">
      <w:pPr>
        <w:widowControl w:val="0"/>
        <w:autoSpaceDE w:val="0"/>
        <w:adjustRightInd w:val="0"/>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3"/>
          <w:lang w:eastAsia="ar-SA"/>
        </w:rPr>
        <w:t>o</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lang w:eastAsia="ar-SA"/>
        </w:rPr>
        <w:t xml:space="preserve">i </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lang w:eastAsia="ar-SA"/>
        </w:rPr>
        <w:t>i 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 xml:space="preserve">i </w:t>
      </w:r>
      <w:r w:rsidR="00CD38B4" w:rsidRPr="00B216E5">
        <w:rPr>
          <w:rFonts w:asciiTheme="majorHAnsi" w:hAnsiTheme="majorHAnsi" w:cstheme="minorHAnsi"/>
          <w:color w:val="000000" w:themeColor="text1"/>
          <w:spacing w:val="-3"/>
          <w:lang w:eastAsia="ar-SA"/>
        </w:rPr>
        <w:t>słonecznej</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są:</w:t>
      </w:r>
    </w:p>
    <w:p w:rsidR="00834A73" w:rsidRPr="00B216E5" w:rsidRDefault="00834A73" w:rsidP="002B3927">
      <w:pPr>
        <w:widowControl w:val="0"/>
        <w:tabs>
          <w:tab w:val="left" w:pos="900"/>
        </w:tabs>
        <w:autoSpaceDE w:val="0"/>
        <w:adjustRightInd w:val="0"/>
        <w:spacing w:after="0" w:line="360" w:lineRule="auto"/>
        <w:ind w:left="28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lang w:eastAsia="ar-SA"/>
        </w:rPr>
        <w:tab/>
        <w:t>odna</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ność</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lang w:eastAsia="ar-SA"/>
        </w:rPr>
        <w:t>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 xml:space="preserve">i </w:t>
      </w:r>
      <w:r w:rsidR="00CD38B4" w:rsidRPr="00B216E5">
        <w:rPr>
          <w:rFonts w:asciiTheme="majorHAnsi" w:hAnsiTheme="majorHAnsi" w:cstheme="minorHAnsi"/>
          <w:color w:val="000000" w:themeColor="text1"/>
          <w:spacing w:val="-3"/>
          <w:lang w:eastAsia="ar-SA"/>
        </w:rPr>
        <w:t>słonecznej</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bez</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ponos</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en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2"/>
          <w:lang w:eastAsia="ar-SA"/>
        </w:rPr>
        <w:t>sz</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ó</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w:t>
      </w:r>
    </w:p>
    <w:p w:rsidR="002A6985" w:rsidRDefault="00834A73" w:rsidP="002B3927">
      <w:pPr>
        <w:widowControl w:val="0"/>
        <w:tabs>
          <w:tab w:val="left" w:pos="900"/>
        </w:tabs>
        <w:autoSpaceDE w:val="0"/>
        <w:adjustRightInd w:val="0"/>
        <w:spacing w:after="0" w:line="360" w:lineRule="auto"/>
        <w:ind w:left="28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b)</w:t>
      </w:r>
      <w:r w:rsidRPr="00B216E5">
        <w:rPr>
          <w:rFonts w:asciiTheme="majorHAnsi" w:hAnsiTheme="majorHAnsi" w:cstheme="minorHAnsi"/>
          <w:color w:val="000000" w:themeColor="text1"/>
          <w:lang w:eastAsia="ar-SA"/>
        </w:rPr>
        <w:tab/>
        <w:t>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os</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y</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spacing w:val="-3"/>
          <w:lang w:eastAsia="ar-SA"/>
        </w:rPr>
        <w:t>e</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sp</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oa</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2"/>
          <w:lang w:eastAsia="ar-SA"/>
        </w:rPr>
        <w:t>cy</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ne</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po</w:t>
      </w:r>
      <w:r w:rsidRPr="00B216E5">
        <w:rPr>
          <w:rFonts w:asciiTheme="majorHAnsi" w:hAnsiTheme="majorHAnsi" w:cstheme="minorHAnsi"/>
          <w:color w:val="000000" w:themeColor="text1"/>
          <w:spacing w:val="-2"/>
          <w:lang w:eastAsia="ar-SA"/>
        </w:rPr>
        <w:t>zy</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an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 xml:space="preserve">i </w:t>
      </w:r>
      <w:r w:rsidR="00CD38B4" w:rsidRPr="00B216E5">
        <w:rPr>
          <w:rFonts w:asciiTheme="majorHAnsi" w:hAnsiTheme="majorHAnsi" w:cstheme="minorHAnsi"/>
          <w:color w:val="000000" w:themeColor="text1"/>
          <w:spacing w:val="-3"/>
          <w:lang w:eastAsia="ar-SA"/>
        </w:rPr>
        <w:t>słonecznej</w:t>
      </w:r>
      <w:r w:rsidRPr="00B216E5">
        <w:rPr>
          <w:rFonts w:asciiTheme="majorHAnsi" w:hAnsiTheme="majorHAnsi" w:cstheme="minorHAnsi"/>
          <w:color w:val="000000" w:themeColor="text1"/>
          <w:lang w:eastAsia="ar-SA"/>
        </w:rPr>
        <w:t xml:space="preserve">, </w:t>
      </w:r>
    </w:p>
    <w:p w:rsidR="00F935C5" w:rsidRPr="00B216E5" w:rsidRDefault="002A6985" w:rsidP="00C25AF4">
      <w:pPr>
        <w:widowControl w:val="0"/>
        <w:autoSpaceDE w:val="0"/>
        <w:adjustRightInd w:val="0"/>
        <w:spacing w:after="0" w:line="360" w:lineRule="auto"/>
        <w:textAlignment w:val="auto"/>
        <w:rPr>
          <w:rFonts w:asciiTheme="majorHAnsi" w:hAnsiTheme="majorHAnsi" w:cstheme="minorHAnsi"/>
          <w:color w:val="000000" w:themeColor="text1"/>
          <w:spacing w:val="2"/>
          <w:lang w:eastAsia="ar-SA"/>
        </w:rPr>
      </w:pPr>
      <w:r w:rsidRPr="00B216E5">
        <w:rPr>
          <w:rFonts w:asciiTheme="majorHAnsi" w:hAnsiTheme="majorHAnsi" w:cstheme="minorHAnsi"/>
          <w:color w:val="000000" w:themeColor="text1"/>
          <w:spacing w:val="2"/>
          <w:lang w:eastAsia="ar-SA"/>
        </w:rPr>
        <w:t xml:space="preserve">Ogniwo fotowoltaiczne, jest to urządzenie które przekształca promieniowanie słoneczne bezpośrednio w elektryczność. Zjawisko to nosi nazwę efektu fotowoltaicznego. Prawie </w:t>
      </w:r>
      <w:r w:rsidR="00D000F9">
        <w:rPr>
          <w:rFonts w:asciiTheme="majorHAnsi" w:hAnsiTheme="majorHAnsi" w:cstheme="minorHAnsi"/>
          <w:color w:val="000000" w:themeColor="text1"/>
          <w:spacing w:val="2"/>
          <w:lang w:eastAsia="ar-SA"/>
        </w:rPr>
        <w:br/>
      </w:r>
      <w:r w:rsidRPr="00B216E5">
        <w:rPr>
          <w:rFonts w:asciiTheme="majorHAnsi" w:hAnsiTheme="majorHAnsi" w:cstheme="minorHAnsi"/>
          <w:color w:val="000000" w:themeColor="text1"/>
          <w:spacing w:val="2"/>
          <w:lang w:eastAsia="ar-SA"/>
        </w:rPr>
        <w:t xml:space="preserve">95% wszystkich ogniw stosowanych obecnie wykonywanych jest z krzemu. W budowie każdego ogniwa wyróżniamy dwie warstwy: pozytywną (+) i negatywną (-), pomiędzy którymi, w momencie, gdy w ogniwo trafiają promienie słoneczne, wytwarza się napięcie. </w:t>
      </w:r>
      <w:r w:rsidR="00D000F9">
        <w:rPr>
          <w:rFonts w:asciiTheme="majorHAnsi" w:hAnsiTheme="majorHAnsi" w:cstheme="minorHAnsi"/>
          <w:color w:val="000000" w:themeColor="text1"/>
          <w:spacing w:val="2"/>
          <w:lang w:eastAsia="ar-SA"/>
        </w:rPr>
        <w:br/>
      </w:r>
      <w:r w:rsidRPr="00B216E5">
        <w:rPr>
          <w:rFonts w:asciiTheme="majorHAnsi" w:hAnsiTheme="majorHAnsi" w:cstheme="minorHAnsi"/>
          <w:color w:val="000000" w:themeColor="text1"/>
          <w:spacing w:val="2"/>
          <w:lang w:eastAsia="ar-SA"/>
        </w:rPr>
        <w:t xml:space="preserve">Z reguły na pojedynczym ogniwie napięcie to nieznacznie przekracza 0,5V i 2W mocy, dlatego aby uzyskać bardziej użyteczne napięcie i większą moc ogniwa są łączone. Z połączenia </w:t>
      </w:r>
      <w:r w:rsidR="00D000F9">
        <w:rPr>
          <w:rFonts w:asciiTheme="majorHAnsi" w:hAnsiTheme="majorHAnsi" w:cstheme="minorHAnsi"/>
          <w:color w:val="000000" w:themeColor="text1"/>
          <w:spacing w:val="2"/>
          <w:lang w:eastAsia="ar-SA"/>
        </w:rPr>
        <w:br/>
      </w:r>
      <w:r w:rsidRPr="00B216E5">
        <w:rPr>
          <w:rFonts w:asciiTheme="majorHAnsi" w:hAnsiTheme="majorHAnsi" w:cstheme="minorHAnsi"/>
          <w:color w:val="000000" w:themeColor="text1"/>
          <w:spacing w:val="2"/>
          <w:lang w:eastAsia="ar-SA"/>
        </w:rPr>
        <w:t>od kilku do kilkunastu, a czasem nawet kilkudziesięciu ogniw uzyskujemy moduł (panel), którego przekracza nawet 200</w:t>
      </w:r>
      <w:r w:rsidR="00396CDB">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spacing w:val="2"/>
          <w:lang w:eastAsia="ar-SA"/>
        </w:rPr>
        <w:t xml:space="preserve">W. Kolejnym elementem systemu fotowoltaicznego </w:t>
      </w:r>
      <w:r w:rsidR="00D000F9">
        <w:rPr>
          <w:rFonts w:asciiTheme="majorHAnsi" w:hAnsiTheme="majorHAnsi" w:cstheme="minorHAnsi"/>
          <w:color w:val="000000" w:themeColor="text1"/>
          <w:spacing w:val="2"/>
          <w:lang w:eastAsia="ar-SA"/>
        </w:rPr>
        <w:br/>
      </w:r>
      <w:r w:rsidRPr="00B216E5">
        <w:rPr>
          <w:rFonts w:asciiTheme="majorHAnsi" w:hAnsiTheme="majorHAnsi" w:cstheme="minorHAnsi"/>
          <w:color w:val="000000" w:themeColor="text1"/>
          <w:spacing w:val="2"/>
          <w:lang w:eastAsia="ar-SA"/>
        </w:rPr>
        <w:t>są pr</w:t>
      </w:r>
      <w:r w:rsidRPr="00B216E5">
        <w:rPr>
          <w:rFonts w:asciiTheme="majorHAnsi" w:hAnsiTheme="majorHAnsi"/>
        </w:rPr>
        <w:t>zetwornice (inwertery). Ich zadaniem jest przekształcanie prądu stałego na prąd przemienny, który może trafić do sieci elektroenergetycznej. Obecnie dostępne są przetwornice</w:t>
      </w:r>
      <w:r w:rsidR="00211975" w:rsidRPr="00B216E5">
        <w:rPr>
          <w:rFonts w:asciiTheme="majorHAnsi" w:hAnsiTheme="majorHAnsi"/>
        </w:rPr>
        <w:t xml:space="preserve"> (inwertery)</w:t>
      </w:r>
      <w:r w:rsidRPr="00B216E5">
        <w:rPr>
          <w:rFonts w:asciiTheme="majorHAnsi" w:hAnsiTheme="majorHAnsi"/>
        </w:rPr>
        <w:t xml:space="preserve"> </w:t>
      </w:r>
      <w:r w:rsidR="00211975" w:rsidRPr="00B216E5">
        <w:rPr>
          <w:rFonts w:asciiTheme="majorHAnsi" w:hAnsiTheme="majorHAnsi"/>
        </w:rPr>
        <w:t xml:space="preserve">w różnych mocach. Dla obsługi </w:t>
      </w:r>
      <w:r w:rsidR="009E2CBA">
        <w:rPr>
          <w:rFonts w:asciiTheme="majorHAnsi" w:hAnsiTheme="majorHAnsi"/>
        </w:rPr>
        <w:t>instalacji</w:t>
      </w:r>
      <w:r w:rsidR="00211975" w:rsidRPr="00B216E5">
        <w:rPr>
          <w:rFonts w:asciiTheme="majorHAnsi" w:hAnsiTheme="majorHAnsi"/>
        </w:rPr>
        <w:t xml:space="preserve"> słonecznej można zainstalować dużo </w:t>
      </w:r>
      <w:r w:rsidR="00211975" w:rsidRPr="00B216E5">
        <w:rPr>
          <w:rFonts w:asciiTheme="majorHAnsi" w:hAnsiTheme="majorHAnsi"/>
        </w:rPr>
        <w:lastRenderedPageBreak/>
        <w:t xml:space="preserve">małych przetwornic (inwerterów) o niskich mocach, umieszczonych bezpośrednio przy panelach fotowoltaicznych lub mniej, większych przetwornic (inwerterów) o wysokich mocach umieszczonych w jednym pomieszczeniu kontenera z przetwornicami. Wybór rozwiązania dokonany zostanie w oparciu o szczegółową analizę korzyści i kosztów związanych </w:t>
      </w:r>
      <w:r w:rsidR="00D000F9">
        <w:rPr>
          <w:rFonts w:asciiTheme="majorHAnsi" w:hAnsiTheme="majorHAnsi"/>
        </w:rPr>
        <w:br/>
      </w:r>
      <w:r w:rsidR="00211975" w:rsidRPr="00B216E5">
        <w:rPr>
          <w:rFonts w:asciiTheme="majorHAnsi" w:hAnsiTheme="majorHAnsi"/>
        </w:rPr>
        <w:t>z zastosowaniem poszczególnych rozwiązań.</w:t>
      </w:r>
    </w:p>
    <w:p w:rsidR="00EC6761" w:rsidRPr="00B216E5" w:rsidRDefault="00EC6761" w:rsidP="002B3927">
      <w:pPr>
        <w:widowControl w:val="0"/>
        <w:autoSpaceDE w:val="0"/>
        <w:adjustRightInd w:val="0"/>
        <w:spacing w:after="0" w:line="360" w:lineRule="auto"/>
        <w:textAlignment w:val="auto"/>
        <w:rPr>
          <w:rFonts w:asciiTheme="majorHAnsi" w:hAnsiTheme="majorHAnsi" w:cstheme="minorHAnsi"/>
          <w:color w:val="000000" w:themeColor="text1"/>
          <w:lang w:eastAsia="ar-SA"/>
        </w:rPr>
      </w:pPr>
    </w:p>
    <w:p w:rsidR="003E6D44" w:rsidRPr="008B0B32" w:rsidRDefault="001B431C" w:rsidP="002B3927">
      <w:pPr>
        <w:spacing w:line="360" w:lineRule="auto"/>
        <w:ind w:firstLine="567"/>
        <w:rPr>
          <w:rFonts w:asciiTheme="majorHAnsi" w:hAnsiTheme="majorHAnsi" w:cstheme="minorHAnsi"/>
          <w:color w:val="000000" w:themeColor="text1"/>
          <w:lang w:eastAsia="ar-SA"/>
        </w:rPr>
      </w:pPr>
      <w:r>
        <w:rPr>
          <w:rFonts w:asciiTheme="majorHAnsi" w:hAnsiTheme="majorHAnsi" w:cstheme="minorHAnsi"/>
          <w:color w:val="000000" w:themeColor="text1"/>
          <w:spacing w:val="-1"/>
          <w:lang w:eastAsia="ar-SA"/>
        </w:rPr>
        <w:t>Ogniwa fotowoltaiczne</w:t>
      </w:r>
      <w:r w:rsidR="000656E5" w:rsidRPr="00B216E5">
        <w:rPr>
          <w:rFonts w:asciiTheme="majorHAnsi" w:hAnsiTheme="majorHAnsi" w:cstheme="minorHAnsi"/>
          <w:color w:val="000000" w:themeColor="text1"/>
          <w:spacing w:val="-1"/>
          <w:lang w:eastAsia="ar-SA"/>
        </w:rPr>
        <w:t xml:space="preserve"> pracuj</w:t>
      </w:r>
      <w:r>
        <w:rPr>
          <w:rFonts w:asciiTheme="majorHAnsi" w:hAnsiTheme="majorHAnsi" w:cstheme="minorHAnsi"/>
          <w:color w:val="000000" w:themeColor="text1"/>
          <w:spacing w:val="-1"/>
          <w:lang w:eastAsia="ar-SA"/>
        </w:rPr>
        <w:t>ą</w:t>
      </w:r>
      <w:r w:rsidR="00834A73" w:rsidRPr="00B216E5">
        <w:rPr>
          <w:rFonts w:asciiTheme="majorHAnsi" w:hAnsiTheme="majorHAnsi" w:cstheme="minorHAnsi"/>
          <w:color w:val="000000" w:themeColor="text1"/>
          <w:spacing w:val="1"/>
          <w:lang w:eastAsia="ar-SA"/>
        </w:rPr>
        <w:t xml:space="preserve"> </w:t>
      </w:r>
      <w:r w:rsidR="00834A73" w:rsidRPr="00B216E5">
        <w:rPr>
          <w:rFonts w:asciiTheme="majorHAnsi" w:hAnsiTheme="majorHAnsi" w:cstheme="minorHAnsi"/>
          <w:color w:val="000000" w:themeColor="text1"/>
          <w:lang w:eastAsia="ar-SA"/>
        </w:rPr>
        <w:t>b</w:t>
      </w:r>
      <w:r w:rsidR="00834A73" w:rsidRPr="00B216E5">
        <w:rPr>
          <w:rFonts w:asciiTheme="majorHAnsi" w:hAnsiTheme="majorHAnsi" w:cstheme="minorHAnsi"/>
          <w:color w:val="000000" w:themeColor="text1"/>
          <w:spacing w:val="2"/>
          <w:lang w:eastAsia="ar-SA"/>
        </w:rPr>
        <w:t>e</w:t>
      </w:r>
      <w:r w:rsidR="00834A73" w:rsidRPr="00B216E5">
        <w:rPr>
          <w:rFonts w:asciiTheme="majorHAnsi" w:hAnsiTheme="majorHAnsi" w:cstheme="minorHAnsi"/>
          <w:color w:val="000000" w:themeColor="text1"/>
          <w:spacing w:val="-2"/>
          <w:lang w:eastAsia="ar-SA"/>
        </w:rPr>
        <w:t>z</w:t>
      </w:r>
      <w:r w:rsidR="00834A73" w:rsidRPr="00B216E5">
        <w:rPr>
          <w:rFonts w:asciiTheme="majorHAnsi" w:hAnsiTheme="majorHAnsi" w:cstheme="minorHAnsi"/>
          <w:color w:val="000000" w:themeColor="text1"/>
          <w:spacing w:val="2"/>
          <w:lang w:eastAsia="ar-SA"/>
        </w:rPr>
        <w:t>o</w:t>
      </w:r>
      <w:r w:rsidR="00834A73" w:rsidRPr="00B216E5">
        <w:rPr>
          <w:rFonts w:asciiTheme="majorHAnsi" w:hAnsiTheme="majorHAnsi" w:cstheme="minorHAnsi"/>
          <w:color w:val="000000" w:themeColor="text1"/>
          <w:lang w:eastAsia="ar-SA"/>
        </w:rPr>
        <w:t>bs</w:t>
      </w:r>
      <w:r w:rsidR="00834A73" w:rsidRPr="00B216E5">
        <w:rPr>
          <w:rFonts w:asciiTheme="majorHAnsi" w:hAnsiTheme="majorHAnsi" w:cstheme="minorHAnsi"/>
          <w:color w:val="000000" w:themeColor="text1"/>
          <w:spacing w:val="-1"/>
          <w:lang w:eastAsia="ar-SA"/>
        </w:rPr>
        <w:t>ł</w:t>
      </w:r>
      <w:r w:rsidR="00834A73" w:rsidRPr="00B216E5">
        <w:rPr>
          <w:rFonts w:asciiTheme="majorHAnsi" w:hAnsiTheme="majorHAnsi" w:cstheme="minorHAnsi"/>
          <w:color w:val="000000" w:themeColor="text1"/>
          <w:lang w:eastAsia="ar-SA"/>
        </w:rPr>
        <w:t>u</w:t>
      </w:r>
      <w:r w:rsidR="00834A73" w:rsidRPr="00B216E5">
        <w:rPr>
          <w:rFonts w:asciiTheme="majorHAnsi" w:hAnsiTheme="majorHAnsi" w:cstheme="minorHAnsi"/>
          <w:color w:val="000000" w:themeColor="text1"/>
          <w:spacing w:val="2"/>
          <w:lang w:eastAsia="ar-SA"/>
        </w:rPr>
        <w:t>g</w:t>
      </w:r>
      <w:r w:rsidR="00834A73" w:rsidRPr="00B216E5">
        <w:rPr>
          <w:rFonts w:asciiTheme="majorHAnsi" w:hAnsiTheme="majorHAnsi" w:cstheme="minorHAnsi"/>
          <w:color w:val="000000" w:themeColor="text1"/>
          <w:lang w:eastAsia="ar-SA"/>
        </w:rPr>
        <w:t>o</w:t>
      </w:r>
      <w:r w:rsidR="00834A73" w:rsidRPr="00B216E5">
        <w:rPr>
          <w:rFonts w:asciiTheme="majorHAnsi" w:hAnsiTheme="majorHAnsi" w:cstheme="minorHAnsi"/>
          <w:color w:val="000000" w:themeColor="text1"/>
          <w:spacing w:val="-3"/>
          <w:lang w:eastAsia="ar-SA"/>
        </w:rPr>
        <w:t>wo</w:t>
      </w:r>
      <w:r w:rsidR="00BF3C10" w:rsidRPr="00B216E5">
        <w:rPr>
          <w:rFonts w:asciiTheme="majorHAnsi" w:hAnsiTheme="majorHAnsi" w:cstheme="minorHAnsi"/>
          <w:color w:val="000000" w:themeColor="text1"/>
          <w:lang w:eastAsia="ar-SA"/>
        </w:rPr>
        <w:t xml:space="preserve">. </w:t>
      </w:r>
      <w:r w:rsidR="00834A73" w:rsidRPr="00B216E5">
        <w:rPr>
          <w:rFonts w:asciiTheme="majorHAnsi" w:hAnsiTheme="majorHAnsi" w:cstheme="minorHAnsi"/>
          <w:color w:val="000000" w:themeColor="text1"/>
          <w:lang w:eastAsia="ar-SA"/>
        </w:rPr>
        <w:t xml:space="preserve">Montaż </w:t>
      </w:r>
      <w:r>
        <w:rPr>
          <w:rFonts w:asciiTheme="majorHAnsi" w:hAnsiTheme="majorHAnsi" w:cstheme="minorHAnsi"/>
          <w:color w:val="000000" w:themeColor="text1"/>
          <w:lang w:eastAsia="ar-SA"/>
        </w:rPr>
        <w:t xml:space="preserve">odbywa się w miejscu </w:t>
      </w:r>
      <w:r w:rsidR="00834A73" w:rsidRPr="00B216E5">
        <w:rPr>
          <w:rFonts w:asciiTheme="majorHAnsi" w:hAnsiTheme="majorHAnsi" w:cstheme="minorHAnsi"/>
          <w:color w:val="000000" w:themeColor="text1"/>
          <w:lang w:eastAsia="ar-SA"/>
        </w:rPr>
        <w:t>posadowienia z gotowych elementów</w:t>
      </w:r>
      <w:r w:rsidR="00211975" w:rsidRPr="00B216E5">
        <w:rPr>
          <w:rFonts w:asciiTheme="majorHAnsi" w:hAnsiTheme="majorHAnsi" w:cstheme="minorHAnsi"/>
          <w:color w:val="000000" w:themeColor="text1"/>
          <w:lang w:eastAsia="ar-SA"/>
        </w:rPr>
        <w:t xml:space="preserve"> bezpośrednio na gruncie. Montaż obejmuje wbicie (bądź wkręcenie) do gruntu konstrukcji mocujących w formie metalowych słupków, do których przykręcane są panele fotowoltaiczne, podłączane są przetwornice, inwertery i inne urządzenia wspomagające pracę </w:t>
      </w:r>
      <w:r w:rsidR="009E2CBA">
        <w:rPr>
          <w:rFonts w:asciiTheme="majorHAnsi" w:hAnsiTheme="majorHAnsi" w:cstheme="minorHAnsi"/>
          <w:color w:val="000000" w:themeColor="text1"/>
          <w:lang w:eastAsia="ar-SA"/>
        </w:rPr>
        <w:t>ogniw</w:t>
      </w:r>
      <w:r w:rsidR="00834A73" w:rsidRPr="00B216E5">
        <w:rPr>
          <w:rFonts w:asciiTheme="majorHAnsi" w:hAnsiTheme="majorHAnsi" w:cstheme="minorHAnsi"/>
          <w:color w:val="000000" w:themeColor="text1"/>
          <w:lang w:eastAsia="ar-SA"/>
        </w:rPr>
        <w:t>.</w:t>
      </w:r>
      <w:r w:rsidR="000656E5" w:rsidRPr="00B216E5">
        <w:rPr>
          <w:rFonts w:asciiTheme="majorHAnsi" w:hAnsiTheme="majorHAnsi" w:cstheme="minorHAnsi"/>
          <w:color w:val="000000" w:themeColor="text1"/>
          <w:lang w:eastAsia="ar-SA"/>
        </w:rPr>
        <w:t xml:space="preserve"> </w:t>
      </w:r>
      <w:r w:rsidR="00571063" w:rsidRPr="00571063">
        <w:rPr>
          <w:rFonts w:asciiTheme="majorHAnsi" w:hAnsiTheme="majorHAnsi" w:cstheme="minorHAnsi"/>
          <w:color w:val="000000" w:themeColor="text1"/>
          <w:lang w:eastAsia="ar-SA"/>
        </w:rPr>
        <w:t xml:space="preserve">Panele fotowoltaiczne oddają ciepło przez konwekcję naturalną </w:t>
      </w:r>
      <w:r w:rsidR="00BE054F">
        <w:rPr>
          <w:rFonts w:asciiTheme="majorHAnsi" w:hAnsiTheme="majorHAnsi" w:cstheme="minorHAnsi"/>
          <w:color w:val="000000" w:themeColor="text1"/>
          <w:lang w:eastAsia="ar-SA"/>
        </w:rPr>
        <w:br/>
      </w:r>
      <w:r w:rsidR="00571063" w:rsidRPr="00571063">
        <w:rPr>
          <w:rFonts w:asciiTheme="majorHAnsi" w:hAnsiTheme="majorHAnsi" w:cstheme="minorHAnsi"/>
          <w:color w:val="000000" w:themeColor="text1"/>
          <w:lang w:eastAsia="ar-SA"/>
        </w:rPr>
        <w:t xml:space="preserve">do przepływającego powietrza atmosferycznego. Jest to jedyny i w pełni wystarczający system chłodzenia. Nie przewiduje się montażu wentylatorów. Inwertery chłodzone są w ten sam </w:t>
      </w:r>
      <w:r w:rsidR="00571063" w:rsidRPr="008B0B32">
        <w:rPr>
          <w:rFonts w:asciiTheme="majorHAnsi" w:hAnsiTheme="majorHAnsi" w:cstheme="minorHAnsi"/>
          <w:color w:val="000000" w:themeColor="text1"/>
          <w:lang w:eastAsia="ar-SA"/>
        </w:rPr>
        <w:t xml:space="preserve">sposób. </w:t>
      </w:r>
      <w:r w:rsidR="008B0B32" w:rsidRPr="008B0B32">
        <w:rPr>
          <w:rFonts w:asciiTheme="majorHAnsi" w:hAnsiTheme="majorHAnsi" w:cstheme="minorHAnsi"/>
          <w:color w:val="000000" w:themeColor="text1"/>
          <w:lang w:eastAsia="ar-SA"/>
        </w:rPr>
        <w:t xml:space="preserve">Planuje się </w:t>
      </w:r>
      <w:r w:rsidR="008B0B32" w:rsidRPr="009127EE">
        <w:rPr>
          <w:rFonts w:asciiTheme="majorHAnsi" w:hAnsiTheme="majorHAnsi" w:cstheme="minorHAnsi"/>
          <w:color w:val="000000" w:themeColor="text1"/>
          <w:lang w:eastAsia="ar-SA"/>
        </w:rPr>
        <w:t xml:space="preserve">minimum </w:t>
      </w:r>
      <w:r w:rsidR="00062EA0">
        <w:rPr>
          <w:rFonts w:asciiTheme="majorHAnsi" w:hAnsiTheme="majorHAnsi" w:cstheme="minorHAnsi"/>
          <w:color w:val="000000" w:themeColor="text1"/>
          <w:lang w:eastAsia="ar-SA"/>
        </w:rPr>
        <w:t>29</w:t>
      </w:r>
      <w:r w:rsidR="00834A73" w:rsidRPr="009127EE">
        <w:rPr>
          <w:rFonts w:asciiTheme="majorHAnsi" w:hAnsiTheme="majorHAnsi" w:cstheme="minorHAnsi"/>
          <w:color w:val="000000" w:themeColor="text1"/>
          <w:lang w:eastAsia="ar-SA"/>
        </w:rPr>
        <w:t xml:space="preserve">-letni </w:t>
      </w:r>
      <w:r w:rsidR="00834A73" w:rsidRPr="005F658A">
        <w:rPr>
          <w:rFonts w:asciiTheme="majorHAnsi" w:hAnsiTheme="majorHAnsi" w:cstheme="minorHAnsi"/>
          <w:lang w:eastAsia="ar-SA"/>
        </w:rPr>
        <w:t xml:space="preserve">okres </w:t>
      </w:r>
      <w:r w:rsidR="00834A73" w:rsidRPr="008B0B32">
        <w:rPr>
          <w:rFonts w:asciiTheme="majorHAnsi" w:hAnsiTheme="majorHAnsi" w:cstheme="minorHAnsi"/>
          <w:color w:val="000000" w:themeColor="text1"/>
          <w:lang w:eastAsia="ar-SA"/>
        </w:rPr>
        <w:t xml:space="preserve">eksploatacji </w:t>
      </w:r>
      <w:r w:rsidR="009E2CBA" w:rsidRPr="008B0B32">
        <w:rPr>
          <w:rFonts w:asciiTheme="majorHAnsi" w:hAnsiTheme="majorHAnsi" w:cstheme="minorHAnsi"/>
          <w:color w:val="000000" w:themeColor="text1"/>
          <w:lang w:eastAsia="ar-SA"/>
        </w:rPr>
        <w:t>instalacji</w:t>
      </w:r>
      <w:r w:rsidR="00571063" w:rsidRPr="008B0B32">
        <w:rPr>
          <w:rFonts w:asciiTheme="majorHAnsi" w:hAnsiTheme="majorHAnsi" w:cstheme="minorHAnsi"/>
          <w:color w:val="000000" w:themeColor="text1"/>
          <w:lang w:eastAsia="ar-SA"/>
        </w:rPr>
        <w:t xml:space="preserve">. </w:t>
      </w:r>
    </w:p>
    <w:p w:rsidR="003E6D44" w:rsidRPr="003E6D44" w:rsidRDefault="003E6D44" w:rsidP="002B3927">
      <w:pPr>
        <w:widowControl w:val="0"/>
        <w:autoSpaceDE w:val="0"/>
        <w:adjustRightInd w:val="0"/>
        <w:spacing w:after="0" w:line="360" w:lineRule="auto"/>
        <w:ind w:right="-3" w:firstLine="567"/>
        <w:textAlignment w:val="auto"/>
        <w:rPr>
          <w:rFonts w:asciiTheme="majorHAnsi" w:hAnsiTheme="majorHAnsi" w:cstheme="minorHAnsi"/>
          <w:color w:val="000000" w:themeColor="text1"/>
          <w:lang w:eastAsia="ar-SA"/>
        </w:rPr>
      </w:pPr>
      <w:r w:rsidRPr="003E6D44">
        <w:rPr>
          <w:rFonts w:asciiTheme="majorHAnsi" w:hAnsiTheme="majorHAnsi" w:cstheme="minorHAnsi"/>
          <w:color w:val="000000" w:themeColor="text1"/>
          <w:lang w:eastAsia="ar-SA"/>
        </w:rPr>
        <w:t>Energia elektryczna z paneli fotowoltaicznych w postaci prądu stałego przesyłana będzie przewodami zlokalizowanymi na konstrukcjach wsporczych paneli do inwerterów, których zadaniem jest przekształcenie jej na prąd zmienny. Z inwerterów trasami kablowymi energia elektryczna o napięciu 400</w:t>
      </w:r>
      <w:r w:rsidR="00A41B04">
        <w:rPr>
          <w:rFonts w:asciiTheme="majorHAnsi" w:hAnsiTheme="majorHAnsi" w:cstheme="minorHAnsi"/>
          <w:color w:val="000000" w:themeColor="text1"/>
          <w:lang w:eastAsia="ar-SA"/>
        </w:rPr>
        <w:t xml:space="preserve"> </w:t>
      </w:r>
      <w:r w:rsidRPr="003E6D44">
        <w:rPr>
          <w:rFonts w:asciiTheme="majorHAnsi" w:hAnsiTheme="majorHAnsi" w:cstheme="minorHAnsi"/>
          <w:color w:val="000000" w:themeColor="text1"/>
          <w:lang w:eastAsia="ar-SA"/>
        </w:rPr>
        <w:t>V przesyłana będzie do transformatora, którego zadaniem będzie podniesienie napięcia do wartości 15</w:t>
      </w:r>
      <w:r w:rsidR="00A41B04">
        <w:rPr>
          <w:rFonts w:asciiTheme="majorHAnsi" w:hAnsiTheme="majorHAnsi" w:cstheme="minorHAnsi"/>
          <w:color w:val="000000" w:themeColor="text1"/>
          <w:lang w:eastAsia="ar-SA"/>
        </w:rPr>
        <w:t xml:space="preserve"> </w:t>
      </w:r>
      <w:proofErr w:type="spellStart"/>
      <w:r w:rsidRPr="003E6D44">
        <w:rPr>
          <w:rFonts w:asciiTheme="majorHAnsi" w:hAnsiTheme="majorHAnsi" w:cstheme="minorHAnsi"/>
          <w:color w:val="000000" w:themeColor="text1"/>
          <w:lang w:eastAsia="ar-SA"/>
        </w:rPr>
        <w:t>kV</w:t>
      </w:r>
      <w:proofErr w:type="spellEnd"/>
      <w:r w:rsidRPr="003E6D44">
        <w:rPr>
          <w:rFonts w:asciiTheme="majorHAnsi" w:hAnsiTheme="majorHAnsi" w:cstheme="minorHAnsi"/>
          <w:color w:val="000000" w:themeColor="text1"/>
          <w:lang w:eastAsia="ar-SA"/>
        </w:rPr>
        <w:t xml:space="preserve">, aby możliwa była współpraca z siecią dystrybucyjną. Zastosowany transformator jest typowym nowoczesnym technologicznie rozwiązaniem konstrukcyjnym powszechnie stosowanym w tego typu instalacjach. Jego moc ma wynosić </w:t>
      </w:r>
      <w:r w:rsidRPr="00FC51E0">
        <w:rPr>
          <w:rFonts w:asciiTheme="majorHAnsi" w:hAnsiTheme="majorHAnsi" w:cstheme="minorHAnsi"/>
          <w:color w:val="000000" w:themeColor="text1"/>
          <w:lang w:eastAsia="ar-SA"/>
        </w:rPr>
        <w:t xml:space="preserve">maksymalnie </w:t>
      </w:r>
      <w:r w:rsidR="002B675D" w:rsidRPr="00FC51E0">
        <w:rPr>
          <w:rFonts w:asciiTheme="majorHAnsi" w:hAnsiTheme="majorHAnsi" w:cstheme="minorHAnsi"/>
          <w:color w:val="000000" w:themeColor="text1"/>
          <w:lang w:eastAsia="ar-SA"/>
        </w:rPr>
        <w:t>1</w:t>
      </w:r>
      <w:r w:rsidR="00906BA8" w:rsidRPr="00FC51E0">
        <w:rPr>
          <w:rFonts w:asciiTheme="majorHAnsi" w:hAnsiTheme="majorHAnsi" w:cstheme="minorHAnsi"/>
          <w:color w:val="000000" w:themeColor="text1"/>
          <w:lang w:eastAsia="ar-SA"/>
        </w:rPr>
        <w:t>500</w:t>
      </w:r>
      <w:r w:rsidRPr="00FC51E0">
        <w:rPr>
          <w:rFonts w:asciiTheme="majorHAnsi" w:hAnsiTheme="majorHAnsi" w:cstheme="minorHAnsi"/>
          <w:color w:val="000000" w:themeColor="text1"/>
          <w:lang w:eastAsia="ar-SA"/>
        </w:rPr>
        <w:t xml:space="preserve"> </w:t>
      </w:r>
      <w:proofErr w:type="spellStart"/>
      <w:r w:rsidRPr="00FC51E0">
        <w:rPr>
          <w:rFonts w:asciiTheme="majorHAnsi" w:hAnsiTheme="majorHAnsi" w:cstheme="minorHAnsi"/>
          <w:color w:val="000000" w:themeColor="text1"/>
          <w:lang w:eastAsia="ar-SA"/>
        </w:rPr>
        <w:t>kVA</w:t>
      </w:r>
      <w:proofErr w:type="spellEnd"/>
      <w:r w:rsidRPr="00FC51E0">
        <w:rPr>
          <w:rFonts w:asciiTheme="majorHAnsi" w:hAnsiTheme="majorHAnsi" w:cstheme="minorHAnsi"/>
          <w:color w:val="000000" w:themeColor="text1"/>
          <w:lang w:eastAsia="ar-SA"/>
        </w:rPr>
        <w:t>. Z</w:t>
      </w:r>
      <w:r w:rsidRPr="003E6D44">
        <w:rPr>
          <w:rFonts w:asciiTheme="majorHAnsi" w:hAnsiTheme="majorHAnsi" w:cstheme="minorHAnsi"/>
          <w:color w:val="000000" w:themeColor="text1"/>
          <w:lang w:eastAsia="ar-SA"/>
        </w:rPr>
        <w:t xml:space="preserve">arówno oddziaływanie pola magnetycznego, pola elektrycznego i pola akustycznego jest znikome. Silne pole magnetyczne stanowiące istotę działania transformatora zawiera się w jego rdzeniu i jedynie w postaci szczątkowej wydostaje się  na zewnątrz transformatora. Natomiast pole elektryczne jest całkowicie ekranowane przez metalową, uziemioną obudowę transformatora. </w:t>
      </w:r>
      <w:r w:rsidR="00AE1D79" w:rsidRPr="00AE1D79">
        <w:rPr>
          <w:rFonts w:asciiTheme="majorHAnsi" w:hAnsiTheme="majorHAnsi" w:cstheme="minorHAnsi"/>
          <w:color w:val="000000" w:themeColor="text1"/>
          <w:lang w:eastAsia="ar-SA"/>
        </w:rPr>
        <w:t>Zabezpieczenie środowiska gruntowo – wodnego realizowane będzie poprzez instalację indywidualnej misy olejowej dla pojedynczego transformatora. Misa olejowa, wykonana będzie z materiałów olejoodpornych i wodoodpornych a ich pojemność powinna wynosić minimum 110% zawartości oleju w transformatorze zgodnie z normą PN-E-05115.</w:t>
      </w:r>
      <w:r w:rsidR="00AE1D79">
        <w:t xml:space="preserve"> </w:t>
      </w:r>
      <w:r w:rsidRPr="003E6D44">
        <w:rPr>
          <w:rFonts w:asciiTheme="majorHAnsi" w:hAnsiTheme="majorHAnsi" w:cstheme="minorHAnsi"/>
          <w:color w:val="000000" w:themeColor="text1"/>
          <w:lang w:eastAsia="ar-SA"/>
        </w:rPr>
        <w:t xml:space="preserve">Transformator umieszczony będzie w kontenerze (dokładna lokalizacja transformatora ustalona będzie na etapie projektu budowlanego). Kontener jako abonencka stacja elektroenergetyczna składa się z komory obsługi, komory transformatora 0,4/15 </w:t>
      </w:r>
      <w:proofErr w:type="spellStart"/>
      <w:r w:rsidRPr="003E6D44">
        <w:rPr>
          <w:rFonts w:asciiTheme="majorHAnsi" w:hAnsiTheme="majorHAnsi" w:cstheme="minorHAnsi"/>
          <w:color w:val="000000" w:themeColor="text1"/>
          <w:lang w:eastAsia="ar-SA"/>
        </w:rPr>
        <w:t>kV</w:t>
      </w:r>
      <w:proofErr w:type="spellEnd"/>
      <w:r w:rsidRPr="003E6D44">
        <w:rPr>
          <w:rFonts w:asciiTheme="majorHAnsi" w:hAnsiTheme="majorHAnsi" w:cstheme="minorHAnsi"/>
          <w:color w:val="000000" w:themeColor="text1"/>
          <w:lang w:eastAsia="ar-SA"/>
        </w:rPr>
        <w:t xml:space="preserve">, rozdzielnicy niskiego napięcia oraz rozdzielnicy średniego napięcia. Obudowa kontenera stanowi zabezpieczenie dwojakiego rodzaju tzn. eliminuje pole magnetyczne oraz stanowi izolację akustyczną. Stacja będzie obiektem dostępnym tylko dla pracowników o odpowiednich kwalifikacjach i posiadających odpowiednie uprawnienia. Podczas realizacji przedsięwzięcia </w:t>
      </w:r>
      <w:r w:rsidR="00985481">
        <w:rPr>
          <w:rFonts w:asciiTheme="majorHAnsi" w:hAnsiTheme="majorHAnsi" w:cstheme="minorHAnsi"/>
          <w:color w:val="000000" w:themeColor="text1"/>
          <w:lang w:eastAsia="ar-SA"/>
        </w:rPr>
        <w:br/>
      </w:r>
      <w:r w:rsidRPr="003E6D44">
        <w:rPr>
          <w:rFonts w:asciiTheme="majorHAnsi" w:hAnsiTheme="majorHAnsi" w:cstheme="minorHAnsi"/>
          <w:color w:val="000000" w:themeColor="text1"/>
          <w:lang w:eastAsia="ar-SA"/>
        </w:rPr>
        <w:lastRenderedPageBreak/>
        <w:t xml:space="preserve">nie nastąpi przekroczenie dopuszczalnych wartości natężenia pola elektrycznego tj. 10 </w:t>
      </w:r>
      <w:proofErr w:type="spellStart"/>
      <w:r w:rsidRPr="003E6D44">
        <w:rPr>
          <w:rFonts w:asciiTheme="majorHAnsi" w:hAnsiTheme="majorHAnsi" w:cstheme="minorHAnsi"/>
          <w:color w:val="000000" w:themeColor="text1"/>
          <w:lang w:eastAsia="ar-SA"/>
        </w:rPr>
        <w:t>kV</w:t>
      </w:r>
      <w:proofErr w:type="spellEnd"/>
      <w:r w:rsidRPr="003E6D44">
        <w:rPr>
          <w:rFonts w:asciiTheme="majorHAnsi" w:hAnsiTheme="majorHAnsi" w:cstheme="minorHAnsi"/>
          <w:color w:val="000000" w:themeColor="text1"/>
          <w:lang w:eastAsia="ar-SA"/>
        </w:rPr>
        <w:t xml:space="preserve">/m oraz wartości natężenia pola magnetycznego tj. 60 A/m nawet w bezpośrednim sąsiedztwie inwestycji. Przedmiotowa inwestycja będzie spełniać wymagania zawarte w Rozporządzeniu Ministra Środowiska z dnia 30 października 2003r. w sprawie dopuszczalnych poziomów pól elektromagnetycznych w środowisku oraz sposobów sprawdzania dotrzymania tych poziomów (Dz. U. nr 192 z dnia 14.11.2003r., poz. 1883). </w:t>
      </w:r>
    </w:p>
    <w:p w:rsidR="003E6D44" w:rsidRPr="003E6D44" w:rsidRDefault="003E6D44" w:rsidP="002B3927">
      <w:pPr>
        <w:widowControl w:val="0"/>
        <w:autoSpaceDE w:val="0"/>
        <w:adjustRightInd w:val="0"/>
        <w:spacing w:after="0" w:line="360" w:lineRule="auto"/>
        <w:ind w:right="-3"/>
        <w:textAlignment w:val="auto"/>
        <w:rPr>
          <w:rFonts w:asciiTheme="majorHAnsi" w:hAnsiTheme="majorHAnsi" w:cstheme="minorHAnsi"/>
          <w:color w:val="000000" w:themeColor="text1"/>
          <w:lang w:eastAsia="ar-SA"/>
        </w:rPr>
      </w:pPr>
    </w:p>
    <w:p w:rsidR="00AE1D79" w:rsidRDefault="00072203" w:rsidP="002B3927">
      <w:pPr>
        <w:spacing w:line="360" w:lineRule="auto"/>
        <w:rPr>
          <w:rFonts w:asciiTheme="majorHAnsi" w:hAnsiTheme="majorHAnsi" w:cstheme="minorHAnsi"/>
          <w:color w:val="000000" w:themeColor="text1"/>
          <w:lang w:eastAsia="ar-SA"/>
        </w:rPr>
      </w:pPr>
      <w:r w:rsidRPr="00532CB2">
        <w:rPr>
          <w:rFonts w:asciiTheme="majorHAnsi" w:hAnsiTheme="majorHAnsi" w:cstheme="minorHAnsi"/>
          <w:color w:val="000000" w:themeColor="text1"/>
          <w:lang w:eastAsia="ar-SA"/>
        </w:rPr>
        <w:t xml:space="preserve">Planowane </w:t>
      </w:r>
      <w:r w:rsidR="003E6D44" w:rsidRPr="00532CB2">
        <w:rPr>
          <w:rFonts w:asciiTheme="majorHAnsi" w:hAnsiTheme="majorHAnsi" w:cstheme="minorHAnsi"/>
          <w:color w:val="000000" w:themeColor="text1"/>
          <w:lang w:eastAsia="ar-SA"/>
        </w:rPr>
        <w:t>jest przyłączenie</w:t>
      </w:r>
      <w:r w:rsidRPr="00532CB2">
        <w:rPr>
          <w:rFonts w:asciiTheme="majorHAnsi" w:hAnsiTheme="majorHAnsi" w:cstheme="minorHAnsi"/>
          <w:color w:val="000000" w:themeColor="text1"/>
          <w:lang w:eastAsia="ar-SA"/>
        </w:rPr>
        <w:t xml:space="preserve"> elektrowni słonecznej</w:t>
      </w:r>
      <w:r w:rsidR="003E6D44" w:rsidRPr="00532CB2">
        <w:rPr>
          <w:rFonts w:asciiTheme="majorHAnsi" w:hAnsiTheme="majorHAnsi" w:cstheme="minorHAnsi"/>
          <w:color w:val="000000" w:themeColor="text1"/>
          <w:lang w:eastAsia="ar-SA"/>
        </w:rPr>
        <w:t xml:space="preserve"> do istniejącej linii napowietrznej</w:t>
      </w:r>
      <w:r w:rsidR="00FC70F6">
        <w:rPr>
          <w:rFonts w:asciiTheme="majorHAnsi" w:hAnsiTheme="majorHAnsi" w:cstheme="minorHAnsi"/>
          <w:color w:val="000000" w:themeColor="text1"/>
          <w:lang w:eastAsia="ar-SA"/>
        </w:rPr>
        <w:t xml:space="preserve"> średniego. </w:t>
      </w:r>
      <w:r w:rsidR="003E6D44" w:rsidRPr="00134F92">
        <w:rPr>
          <w:rFonts w:asciiTheme="majorHAnsi" w:hAnsiTheme="majorHAnsi" w:cstheme="minorHAnsi"/>
          <w:color w:val="000000" w:themeColor="text1"/>
          <w:lang w:eastAsia="ar-SA"/>
        </w:rPr>
        <w:t xml:space="preserve">Dokładna lokalizacja i sposób wykonania przyłączenia do sieci ustalony zostanie przez </w:t>
      </w:r>
      <w:r w:rsidR="008C65C1" w:rsidRPr="00134F92">
        <w:rPr>
          <w:rFonts w:asciiTheme="majorHAnsi" w:hAnsiTheme="majorHAnsi" w:cstheme="minorHAnsi"/>
          <w:color w:val="000000" w:themeColor="text1"/>
          <w:lang w:eastAsia="ar-SA"/>
        </w:rPr>
        <w:br/>
      </w:r>
      <w:r w:rsidR="00A476ED" w:rsidRPr="00A476ED">
        <w:rPr>
          <w:rFonts w:asciiTheme="majorHAnsi" w:hAnsiTheme="majorHAnsi" w:cstheme="minorHAnsi"/>
          <w:lang w:eastAsia="ar-SA"/>
        </w:rPr>
        <w:t xml:space="preserve">ENEA Operator S.A., Obszar Poznań </w:t>
      </w:r>
      <w:r w:rsidR="003E6D44" w:rsidRPr="00D36C89">
        <w:rPr>
          <w:rFonts w:asciiTheme="majorHAnsi" w:hAnsiTheme="majorHAnsi" w:cstheme="minorHAnsi"/>
          <w:lang w:eastAsia="ar-SA"/>
        </w:rPr>
        <w:t xml:space="preserve">na </w:t>
      </w:r>
      <w:r w:rsidR="003E6D44" w:rsidRPr="008C65C1">
        <w:rPr>
          <w:rFonts w:asciiTheme="majorHAnsi" w:hAnsiTheme="majorHAnsi" w:cstheme="minorHAnsi"/>
          <w:color w:val="000000" w:themeColor="text1"/>
          <w:lang w:eastAsia="ar-SA"/>
        </w:rPr>
        <w:t>etapie uzyskania Warunków Przyłączeni</w:t>
      </w:r>
      <w:r w:rsidRPr="008C65C1">
        <w:rPr>
          <w:rFonts w:asciiTheme="majorHAnsi" w:hAnsiTheme="majorHAnsi" w:cstheme="minorHAnsi"/>
          <w:color w:val="000000" w:themeColor="text1"/>
          <w:lang w:eastAsia="ar-SA"/>
        </w:rPr>
        <w:t>a do sieci elektroenergetycznej.</w:t>
      </w:r>
    </w:p>
    <w:p w:rsidR="00AE1D79" w:rsidRPr="00AE1D79" w:rsidRDefault="00AE1D79" w:rsidP="00411D9C">
      <w:pPr>
        <w:widowControl w:val="0"/>
        <w:autoSpaceDE w:val="0"/>
        <w:adjustRightInd w:val="0"/>
        <w:spacing w:after="0" w:line="360" w:lineRule="auto"/>
        <w:ind w:right="-3"/>
        <w:textAlignment w:val="auto"/>
        <w:rPr>
          <w:rFonts w:asciiTheme="majorHAnsi" w:hAnsiTheme="majorHAnsi" w:cstheme="minorHAnsi"/>
          <w:color w:val="000000" w:themeColor="text1"/>
          <w:lang w:eastAsia="ar-SA"/>
        </w:rPr>
      </w:pPr>
      <w:r w:rsidRPr="00AE1D79">
        <w:rPr>
          <w:rFonts w:asciiTheme="majorHAnsi" w:hAnsiTheme="majorHAnsi" w:cstheme="minorHAnsi"/>
          <w:color w:val="000000" w:themeColor="text1"/>
          <w:lang w:eastAsia="ar-SA"/>
        </w:rPr>
        <w:t>Panele fotowoltaiczne nie będą wyposażone w zintegrowa</w:t>
      </w:r>
      <w:r w:rsidR="001C3567">
        <w:rPr>
          <w:rFonts w:asciiTheme="majorHAnsi" w:hAnsiTheme="majorHAnsi" w:cstheme="minorHAnsi"/>
          <w:color w:val="000000" w:themeColor="text1"/>
          <w:lang w:eastAsia="ar-SA"/>
        </w:rPr>
        <w:t xml:space="preserve">ny system magazynowania energii </w:t>
      </w:r>
      <w:r w:rsidRPr="00AE1D79">
        <w:rPr>
          <w:rFonts w:asciiTheme="majorHAnsi" w:hAnsiTheme="majorHAnsi" w:cstheme="minorHAnsi"/>
          <w:color w:val="000000" w:themeColor="text1"/>
          <w:lang w:eastAsia="ar-SA"/>
        </w:rPr>
        <w:t>(akumulatory). Elektrownia słoneczna będzie współpracować z siecią elektroenergetyczną przekazując do niej całą wyprodukowaną energię elektryczną.</w:t>
      </w:r>
    </w:p>
    <w:p w:rsidR="001B431C" w:rsidRPr="00951C8B" w:rsidRDefault="00834A73" w:rsidP="00951C8B">
      <w:pPr>
        <w:pStyle w:val="Nagwek1"/>
        <w:rPr>
          <w:rFonts w:asciiTheme="majorHAnsi" w:hAnsiTheme="majorHAnsi"/>
          <w:u w:val="single"/>
        </w:rPr>
      </w:pPr>
      <w:bookmarkStart w:id="10" w:name="_Toc279747631"/>
      <w:bookmarkStart w:id="11" w:name="_Toc367952408"/>
      <w:r w:rsidRPr="00B216E5">
        <w:rPr>
          <w:rFonts w:asciiTheme="majorHAnsi" w:hAnsiTheme="majorHAnsi"/>
          <w:u w:val="single"/>
        </w:rPr>
        <w:t>Ewentualne warianty przedsięwzięcia:</w:t>
      </w:r>
      <w:bookmarkEnd w:id="10"/>
      <w:bookmarkEnd w:id="11"/>
    </w:p>
    <w:p w:rsidR="00834A73" w:rsidRPr="00B216E5" w:rsidRDefault="00211975" w:rsidP="002B3927">
      <w:pPr>
        <w:autoSpaceDN/>
        <w:spacing w:after="0" w:line="360" w:lineRule="auto"/>
        <w:textAlignment w:val="auto"/>
        <w:rPr>
          <w:rFonts w:asciiTheme="majorHAnsi" w:hAnsiTheme="majorHAnsi" w:cstheme="minorHAnsi"/>
          <w:b/>
          <w:color w:val="000000" w:themeColor="text1"/>
          <w:lang w:eastAsia="ar-SA"/>
        </w:rPr>
      </w:pPr>
      <w:r w:rsidRPr="00B216E5">
        <w:rPr>
          <w:rFonts w:asciiTheme="majorHAnsi" w:hAnsiTheme="majorHAnsi" w:cstheme="minorHAnsi"/>
          <w:b/>
          <w:color w:val="000000" w:themeColor="text1"/>
          <w:lang w:eastAsia="ar-SA"/>
        </w:rPr>
        <w:t xml:space="preserve">Wariantowanie przedsięwzięcia </w:t>
      </w:r>
      <w:r w:rsidR="00834A73" w:rsidRPr="00B216E5">
        <w:rPr>
          <w:rFonts w:asciiTheme="majorHAnsi" w:hAnsiTheme="majorHAnsi" w:cstheme="minorHAnsi"/>
          <w:b/>
          <w:color w:val="000000" w:themeColor="text1"/>
          <w:lang w:eastAsia="ar-SA"/>
        </w:rPr>
        <w:t>polega na:</w:t>
      </w:r>
    </w:p>
    <w:p w:rsidR="00834A73" w:rsidRPr="00B216E5" w:rsidRDefault="00834A73" w:rsidP="002B3927">
      <w:pPr>
        <w:numPr>
          <w:ilvl w:val="0"/>
          <w:numId w:val="5"/>
        </w:numPr>
        <w:tabs>
          <w:tab w:val="left" w:pos="360"/>
          <w:tab w:val="left" w:pos="426"/>
        </w:tabs>
        <w:autoSpaceDN/>
        <w:spacing w:after="0" w:line="360" w:lineRule="auto"/>
        <w:ind w:left="360"/>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Możliwości za</w:t>
      </w:r>
      <w:r w:rsidR="00211975" w:rsidRPr="00B216E5">
        <w:rPr>
          <w:rFonts w:asciiTheme="majorHAnsi" w:hAnsiTheme="majorHAnsi" w:cstheme="minorHAnsi"/>
          <w:color w:val="000000" w:themeColor="text1"/>
          <w:lang w:eastAsia="ar-SA"/>
        </w:rPr>
        <w:t xml:space="preserve">stosowania paneli fotowoltaicznych </w:t>
      </w:r>
      <w:r w:rsidR="00EB46CA" w:rsidRPr="00B216E5">
        <w:rPr>
          <w:rFonts w:asciiTheme="majorHAnsi" w:hAnsiTheme="majorHAnsi" w:cstheme="minorHAnsi"/>
          <w:color w:val="000000" w:themeColor="text1"/>
          <w:lang w:eastAsia="ar-SA"/>
        </w:rPr>
        <w:t xml:space="preserve">i inwerterów </w:t>
      </w:r>
      <w:r w:rsidR="00211975" w:rsidRPr="00B216E5">
        <w:rPr>
          <w:rFonts w:asciiTheme="majorHAnsi" w:hAnsiTheme="majorHAnsi" w:cstheme="minorHAnsi"/>
          <w:color w:val="000000" w:themeColor="text1"/>
          <w:lang w:eastAsia="ar-SA"/>
        </w:rPr>
        <w:t>różnych typów</w:t>
      </w:r>
    </w:p>
    <w:p w:rsidR="00211975" w:rsidRPr="00B216E5" w:rsidRDefault="00211975" w:rsidP="002B3927">
      <w:pPr>
        <w:numPr>
          <w:ilvl w:val="0"/>
          <w:numId w:val="5"/>
        </w:numPr>
        <w:tabs>
          <w:tab w:val="left" w:pos="360"/>
          <w:tab w:val="left" w:pos="426"/>
        </w:tabs>
        <w:autoSpaceDN/>
        <w:spacing w:after="0" w:line="360" w:lineRule="auto"/>
        <w:ind w:left="360"/>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Możliwości zastosowania</w:t>
      </w:r>
      <w:r w:rsidR="00EB46CA" w:rsidRPr="00B216E5">
        <w:rPr>
          <w:rFonts w:asciiTheme="majorHAnsi" w:hAnsiTheme="majorHAnsi" w:cstheme="minorHAnsi"/>
          <w:color w:val="000000" w:themeColor="text1"/>
          <w:lang w:eastAsia="ar-SA"/>
        </w:rPr>
        <w:t xml:space="preserve"> różnych</w:t>
      </w:r>
      <w:r w:rsidRPr="00B216E5">
        <w:rPr>
          <w:rFonts w:asciiTheme="majorHAnsi" w:hAnsiTheme="majorHAnsi" w:cstheme="minorHAnsi"/>
          <w:color w:val="000000" w:themeColor="text1"/>
          <w:lang w:eastAsia="ar-SA"/>
        </w:rPr>
        <w:t xml:space="preserve"> rozwiązań w zakresie </w:t>
      </w:r>
      <w:r w:rsidR="001B431C">
        <w:rPr>
          <w:rFonts w:asciiTheme="majorHAnsi" w:hAnsiTheme="majorHAnsi" w:cstheme="minorHAnsi"/>
          <w:color w:val="000000" w:themeColor="text1"/>
          <w:lang w:eastAsia="ar-SA"/>
        </w:rPr>
        <w:t>instalacji</w:t>
      </w:r>
      <w:r w:rsidRPr="00B216E5">
        <w:rPr>
          <w:rFonts w:asciiTheme="majorHAnsi" w:hAnsiTheme="majorHAnsi" w:cstheme="minorHAnsi"/>
          <w:color w:val="000000" w:themeColor="text1"/>
          <w:lang w:eastAsia="ar-SA"/>
        </w:rPr>
        <w:t xml:space="preserve"> (moc i ilość przetwornic (inwerterów)</w:t>
      </w:r>
      <w:r w:rsidR="006402B8">
        <w:rPr>
          <w:rFonts w:asciiTheme="majorHAnsi" w:hAnsiTheme="majorHAnsi" w:cstheme="minorHAnsi"/>
          <w:color w:val="000000" w:themeColor="text1"/>
          <w:lang w:eastAsia="ar-SA"/>
        </w:rPr>
        <w:t>)</w:t>
      </w:r>
    </w:p>
    <w:p w:rsidR="00834A73" w:rsidRPr="00B216E5" w:rsidRDefault="00834A73" w:rsidP="002B3927">
      <w:pPr>
        <w:numPr>
          <w:ilvl w:val="0"/>
          <w:numId w:val="5"/>
        </w:numPr>
        <w:tabs>
          <w:tab w:val="left" w:pos="360"/>
          <w:tab w:val="left" w:pos="426"/>
        </w:tabs>
        <w:autoSpaceDN/>
        <w:spacing w:after="0" w:line="360" w:lineRule="auto"/>
        <w:ind w:left="360"/>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Niepodejmowaniu przedsięwzięcia (wariant „0”)</w:t>
      </w:r>
    </w:p>
    <w:p w:rsidR="00834A73" w:rsidRPr="00B216E5" w:rsidRDefault="00834A73" w:rsidP="002B3927">
      <w:pPr>
        <w:autoSpaceDN/>
        <w:spacing w:after="0" w:line="360" w:lineRule="auto"/>
        <w:textAlignment w:val="auto"/>
        <w:rPr>
          <w:rFonts w:asciiTheme="majorHAnsi" w:hAnsiTheme="majorHAnsi" w:cstheme="minorHAnsi"/>
          <w:color w:val="000000" w:themeColor="text1"/>
          <w:lang w:eastAsia="ar-SA"/>
        </w:rPr>
      </w:pPr>
    </w:p>
    <w:p w:rsidR="00834A73" w:rsidRPr="003A594E" w:rsidRDefault="006C24E7" w:rsidP="002B3927">
      <w:pPr>
        <w:autoSpaceDN/>
        <w:spacing w:after="0" w:line="360" w:lineRule="auto"/>
        <w:textAlignment w:val="auto"/>
        <w:rPr>
          <w:rFonts w:asciiTheme="majorHAnsi" w:hAnsiTheme="majorHAnsi" w:cstheme="minorHAnsi"/>
          <w:color w:val="000000" w:themeColor="text1"/>
          <w:lang w:eastAsia="ar-SA"/>
        </w:rPr>
      </w:pPr>
      <w:r w:rsidRPr="00906BA8">
        <w:rPr>
          <w:rFonts w:asciiTheme="majorHAnsi" w:hAnsiTheme="majorHAnsi" w:cstheme="minorHAnsi"/>
          <w:lang w:eastAsia="ar-SA"/>
        </w:rPr>
        <w:t>P</w:t>
      </w:r>
      <w:r w:rsidR="000656E5" w:rsidRPr="00906BA8">
        <w:rPr>
          <w:rFonts w:asciiTheme="majorHAnsi" w:hAnsiTheme="majorHAnsi" w:cstheme="minorHAnsi"/>
          <w:lang w:eastAsia="ar-SA"/>
        </w:rPr>
        <w:t xml:space="preserve">lanowana jest instalacja </w:t>
      </w:r>
      <w:r w:rsidR="00375C8D" w:rsidRPr="00906BA8">
        <w:rPr>
          <w:rFonts w:asciiTheme="majorHAnsi" w:hAnsiTheme="majorHAnsi" w:cstheme="minorHAnsi"/>
          <w:lang w:eastAsia="ar-SA"/>
        </w:rPr>
        <w:t xml:space="preserve">zespołu </w:t>
      </w:r>
      <w:r w:rsidR="00AE1D79" w:rsidRPr="00FC51E0">
        <w:rPr>
          <w:rFonts w:asciiTheme="majorHAnsi" w:hAnsiTheme="majorHAnsi" w:cstheme="minorHAnsi"/>
          <w:color w:val="000000" w:themeColor="text1"/>
          <w:lang w:eastAsia="ar-SA"/>
        </w:rPr>
        <w:t>do</w:t>
      </w:r>
      <w:r w:rsidR="00375C8D" w:rsidRPr="00FC51E0">
        <w:rPr>
          <w:rFonts w:asciiTheme="majorHAnsi" w:hAnsiTheme="majorHAnsi" w:cstheme="minorHAnsi"/>
          <w:color w:val="000000" w:themeColor="text1"/>
          <w:lang w:eastAsia="ar-SA"/>
        </w:rPr>
        <w:t xml:space="preserve"> </w:t>
      </w:r>
      <w:r w:rsidR="002B675D" w:rsidRPr="00FC51E0">
        <w:rPr>
          <w:rFonts w:asciiTheme="majorHAnsi" w:hAnsiTheme="majorHAnsi" w:cstheme="minorHAnsi"/>
          <w:color w:val="000000" w:themeColor="text1"/>
          <w:lang w:eastAsia="ar-SA"/>
        </w:rPr>
        <w:t>4</w:t>
      </w:r>
      <w:r w:rsidR="00906BA8" w:rsidRPr="00FC51E0">
        <w:rPr>
          <w:rFonts w:asciiTheme="majorHAnsi" w:hAnsiTheme="majorHAnsi" w:cstheme="minorHAnsi"/>
          <w:color w:val="000000" w:themeColor="text1"/>
          <w:lang w:eastAsia="ar-SA"/>
        </w:rPr>
        <w:t>000</w:t>
      </w:r>
      <w:r w:rsidR="00EB46CA" w:rsidRPr="00FC51E0">
        <w:rPr>
          <w:rFonts w:asciiTheme="majorHAnsi" w:hAnsiTheme="majorHAnsi" w:cstheme="minorHAnsi"/>
          <w:color w:val="000000" w:themeColor="text1"/>
          <w:lang w:eastAsia="ar-SA"/>
        </w:rPr>
        <w:t xml:space="preserve"> sztuk paneli fotowoltaicznych</w:t>
      </w:r>
      <w:r w:rsidR="00834A73" w:rsidRPr="00FC51E0">
        <w:rPr>
          <w:rFonts w:asciiTheme="majorHAnsi" w:hAnsiTheme="majorHAnsi" w:cstheme="minorHAnsi"/>
          <w:color w:val="000000" w:themeColor="text1"/>
          <w:lang w:eastAsia="ar-SA"/>
        </w:rPr>
        <w:t xml:space="preserve"> jak</w:t>
      </w:r>
      <w:r w:rsidR="00834A73" w:rsidRPr="00906BA8">
        <w:rPr>
          <w:rFonts w:asciiTheme="majorHAnsi" w:hAnsiTheme="majorHAnsi" w:cstheme="minorHAnsi"/>
          <w:lang w:eastAsia="ar-SA"/>
        </w:rPr>
        <w:t>o optymal</w:t>
      </w:r>
      <w:r w:rsidR="00EB46CA" w:rsidRPr="00906BA8">
        <w:rPr>
          <w:rFonts w:asciiTheme="majorHAnsi" w:hAnsiTheme="majorHAnsi" w:cstheme="minorHAnsi"/>
          <w:lang w:eastAsia="ar-SA"/>
        </w:rPr>
        <w:t xml:space="preserve">na </w:t>
      </w:r>
      <w:r w:rsidR="003A594E">
        <w:rPr>
          <w:rFonts w:asciiTheme="majorHAnsi" w:hAnsiTheme="majorHAnsi" w:cstheme="minorHAnsi"/>
          <w:lang w:eastAsia="ar-SA"/>
        </w:rPr>
        <w:br/>
      </w:r>
      <w:r w:rsidR="00EB46CA" w:rsidRPr="00906BA8">
        <w:rPr>
          <w:rFonts w:asciiTheme="majorHAnsi" w:hAnsiTheme="majorHAnsi" w:cstheme="minorHAnsi"/>
          <w:lang w:eastAsia="ar-SA"/>
        </w:rPr>
        <w:t xml:space="preserve">z punktu widzenia kosztów </w:t>
      </w:r>
      <w:r w:rsidR="00834A73" w:rsidRPr="00906BA8">
        <w:rPr>
          <w:rFonts w:asciiTheme="majorHAnsi" w:hAnsiTheme="majorHAnsi" w:cstheme="minorHAnsi"/>
          <w:lang w:eastAsia="ar-SA"/>
        </w:rPr>
        <w:t xml:space="preserve">oraz wyniku finansowego przedsięwzięcia i spełniająca obowiązujące normy, przepisy środowiskowe i standardowo wykorzystywane wytyczne projektowania tego </w:t>
      </w:r>
      <w:r w:rsidR="00834A73" w:rsidRPr="00532CB2">
        <w:rPr>
          <w:rFonts w:asciiTheme="majorHAnsi" w:hAnsiTheme="majorHAnsi" w:cstheme="minorHAnsi"/>
          <w:lang w:eastAsia="ar-SA"/>
        </w:rPr>
        <w:t>typu instalacji.</w:t>
      </w:r>
      <w:r w:rsidR="001B431C" w:rsidRPr="00532CB2">
        <w:rPr>
          <w:rFonts w:asciiTheme="majorHAnsi" w:hAnsiTheme="majorHAnsi" w:cstheme="minorHAnsi"/>
          <w:lang w:eastAsia="ar-SA"/>
        </w:rPr>
        <w:t xml:space="preserve"> </w:t>
      </w:r>
      <w:r w:rsidR="00834A73" w:rsidRPr="00532CB2">
        <w:rPr>
          <w:rFonts w:asciiTheme="majorHAnsi" w:hAnsiTheme="majorHAnsi" w:cstheme="minorHAnsi"/>
          <w:lang w:eastAsia="ar-SA"/>
        </w:rPr>
        <w:t xml:space="preserve">Wariantowaniu podlega także typ </w:t>
      </w:r>
      <w:r w:rsidR="00EB46CA" w:rsidRPr="00532CB2">
        <w:rPr>
          <w:rFonts w:asciiTheme="majorHAnsi" w:hAnsiTheme="majorHAnsi" w:cstheme="minorHAnsi"/>
          <w:lang w:eastAsia="ar-SA"/>
        </w:rPr>
        <w:t xml:space="preserve">zastosowanych paneli fotowoltaicznych i inwerterów oraz ich układ (ilość, moc i typ inwerterów). </w:t>
      </w:r>
      <w:r w:rsidR="00605F7A" w:rsidRPr="003A594E">
        <w:rPr>
          <w:rFonts w:asciiTheme="majorHAnsi" w:hAnsiTheme="majorHAnsi" w:cstheme="minorHAnsi"/>
          <w:color w:val="000000" w:themeColor="text1"/>
          <w:lang w:eastAsia="ar-SA"/>
        </w:rPr>
        <w:t>M</w:t>
      </w:r>
      <w:r w:rsidR="00EB46CA" w:rsidRPr="003A594E">
        <w:rPr>
          <w:rFonts w:asciiTheme="majorHAnsi" w:hAnsiTheme="majorHAnsi" w:cstheme="minorHAnsi"/>
          <w:color w:val="000000" w:themeColor="text1"/>
          <w:lang w:eastAsia="ar-SA"/>
        </w:rPr>
        <w:t>oc</w:t>
      </w:r>
      <w:r w:rsidR="00834A73" w:rsidRPr="003A594E">
        <w:rPr>
          <w:rFonts w:asciiTheme="majorHAnsi" w:hAnsiTheme="majorHAnsi" w:cstheme="minorHAnsi"/>
          <w:color w:val="000000" w:themeColor="text1"/>
          <w:lang w:eastAsia="ar-SA"/>
        </w:rPr>
        <w:t xml:space="preserve"> </w:t>
      </w:r>
      <w:r w:rsidR="009E2CBA" w:rsidRPr="003A594E">
        <w:rPr>
          <w:rFonts w:asciiTheme="majorHAnsi" w:hAnsiTheme="majorHAnsi" w:cstheme="minorHAnsi"/>
          <w:color w:val="000000" w:themeColor="text1"/>
          <w:lang w:eastAsia="ar-SA"/>
        </w:rPr>
        <w:t>instalacji</w:t>
      </w:r>
      <w:r w:rsidR="00C11BD2" w:rsidRPr="003A594E">
        <w:rPr>
          <w:rFonts w:asciiTheme="majorHAnsi" w:hAnsiTheme="majorHAnsi" w:cstheme="minorHAnsi"/>
          <w:color w:val="000000" w:themeColor="text1"/>
          <w:lang w:eastAsia="ar-SA"/>
        </w:rPr>
        <w:t xml:space="preserve"> określono na poziomie </w:t>
      </w:r>
      <w:r w:rsidR="000F47CB" w:rsidRPr="003A594E">
        <w:rPr>
          <w:rFonts w:asciiTheme="majorHAnsi" w:hAnsiTheme="majorHAnsi" w:cstheme="minorHAnsi"/>
          <w:color w:val="000000" w:themeColor="text1"/>
          <w:lang w:eastAsia="ar-SA"/>
        </w:rPr>
        <w:t>do</w:t>
      </w:r>
      <w:r w:rsidR="00C11BD2" w:rsidRPr="003A594E">
        <w:rPr>
          <w:rFonts w:asciiTheme="majorHAnsi" w:hAnsiTheme="majorHAnsi" w:cstheme="minorHAnsi"/>
          <w:color w:val="000000" w:themeColor="text1"/>
          <w:lang w:eastAsia="ar-SA"/>
        </w:rPr>
        <w:t xml:space="preserve"> </w:t>
      </w:r>
      <w:r w:rsidR="002B675D" w:rsidRPr="003A594E">
        <w:rPr>
          <w:rFonts w:asciiTheme="majorHAnsi" w:hAnsiTheme="majorHAnsi" w:cstheme="minorHAnsi"/>
          <w:color w:val="000000" w:themeColor="text1"/>
          <w:lang w:eastAsia="ar-SA"/>
        </w:rPr>
        <w:t>1</w:t>
      </w:r>
      <w:r w:rsidR="00834A73" w:rsidRPr="003A594E">
        <w:rPr>
          <w:rFonts w:asciiTheme="majorHAnsi" w:hAnsiTheme="majorHAnsi" w:cstheme="minorHAnsi"/>
          <w:color w:val="000000" w:themeColor="text1"/>
          <w:lang w:eastAsia="ar-SA"/>
        </w:rPr>
        <w:t xml:space="preserve"> MW. </w:t>
      </w:r>
    </w:p>
    <w:p w:rsidR="00834A73" w:rsidRPr="00B216E5" w:rsidRDefault="00834A73" w:rsidP="002B3927">
      <w:pPr>
        <w:autoSpaceDN/>
        <w:spacing w:after="0" w:line="360" w:lineRule="auto"/>
        <w:textAlignment w:val="auto"/>
        <w:rPr>
          <w:rFonts w:asciiTheme="majorHAnsi" w:hAnsiTheme="majorHAnsi" w:cstheme="minorHAnsi"/>
          <w:color w:val="FF0000"/>
          <w:lang w:eastAsia="ar-SA"/>
        </w:rPr>
      </w:pPr>
    </w:p>
    <w:p w:rsidR="00834A73" w:rsidRPr="00B216E5" w:rsidRDefault="00834A73" w:rsidP="002B3927">
      <w:pPr>
        <w:autoSpaceDN/>
        <w:spacing w:after="0" w:line="360" w:lineRule="auto"/>
        <w:textAlignment w:val="auto"/>
        <w:rPr>
          <w:rFonts w:asciiTheme="majorHAnsi" w:hAnsiTheme="majorHAnsi" w:cstheme="minorHAnsi"/>
          <w:lang w:eastAsia="ar-SA"/>
        </w:rPr>
      </w:pPr>
      <w:r w:rsidRPr="00B216E5">
        <w:rPr>
          <w:rFonts w:asciiTheme="majorHAnsi" w:hAnsiTheme="majorHAnsi" w:cstheme="minorHAnsi"/>
          <w:lang w:eastAsia="ar-SA"/>
        </w:rPr>
        <w:t xml:space="preserve">Wariant „0” polegający na nie podejmowaniu przedsięwzięcia jest zdecydowanie najbardziej niekorzystnym rozwiązaniem, sprzecznym z założeniami zapisanymi w Traktacie Akcesyjnym przystąpienia RP do Unii Europejskiej oraz Dyrektywą </w:t>
      </w:r>
      <w:r w:rsidR="00954F0A" w:rsidRPr="00B216E5">
        <w:rPr>
          <w:rFonts w:asciiTheme="majorHAnsi" w:hAnsiTheme="majorHAnsi" w:cstheme="minorHAnsi"/>
          <w:lang w:eastAsia="ar-SA"/>
        </w:rPr>
        <w:t xml:space="preserve">2009/28/WE z dnia 23 kwietnia </w:t>
      </w:r>
      <w:r w:rsidR="00E758E2">
        <w:rPr>
          <w:rFonts w:asciiTheme="majorHAnsi" w:hAnsiTheme="majorHAnsi" w:cstheme="minorHAnsi"/>
          <w:lang w:eastAsia="ar-SA"/>
        </w:rPr>
        <w:br/>
      </w:r>
      <w:r w:rsidR="00954F0A" w:rsidRPr="00B216E5">
        <w:rPr>
          <w:rFonts w:asciiTheme="majorHAnsi" w:hAnsiTheme="majorHAnsi" w:cstheme="minorHAnsi"/>
          <w:lang w:eastAsia="ar-SA"/>
        </w:rPr>
        <w:t xml:space="preserve">2009 </w:t>
      </w:r>
      <w:r w:rsidRPr="00B216E5">
        <w:rPr>
          <w:rFonts w:asciiTheme="majorHAnsi" w:hAnsiTheme="majorHAnsi" w:cstheme="minorHAnsi"/>
          <w:lang w:eastAsia="ar-SA"/>
        </w:rPr>
        <w:t>nakładającą na Polskę obowiązek zwiększenia udziału energii odnawialnej w krajowym zużyciu energii elektrycznej brutto.</w:t>
      </w:r>
    </w:p>
    <w:p w:rsidR="001B431C" w:rsidRDefault="001B431C" w:rsidP="002B3927">
      <w:pPr>
        <w:widowControl w:val="0"/>
        <w:autoSpaceDE w:val="0"/>
        <w:adjustRightInd w:val="0"/>
        <w:spacing w:after="0" w:line="360" w:lineRule="auto"/>
        <w:ind w:right="53"/>
        <w:textAlignment w:val="auto"/>
        <w:rPr>
          <w:rFonts w:asciiTheme="majorHAnsi" w:hAnsiTheme="majorHAnsi" w:cstheme="minorHAnsi"/>
          <w:lang w:eastAsia="ar-SA"/>
        </w:rPr>
      </w:pPr>
    </w:p>
    <w:p w:rsidR="00834A73" w:rsidRPr="00B216E5" w:rsidRDefault="00834A73" w:rsidP="002B3927">
      <w:pPr>
        <w:widowControl w:val="0"/>
        <w:autoSpaceDE w:val="0"/>
        <w:adjustRightInd w:val="0"/>
        <w:spacing w:after="0" w:line="360" w:lineRule="auto"/>
        <w:ind w:right="53"/>
        <w:textAlignment w:val="auto"/>
        <w:rPr>
          <w:rFonts w:asciiTheme="majorHAnsi" w:hAnsiTheme="majorHAnsi" w:cstheme="minorHAnsi"/>
          <w:lang w:eastAsia="ar-SA"/>
        </w:rPr>
      </w:pPr>
      <w:r w:rsidRPr="00B216E5">
        <w:rPr>
          <w:rFonts w:asciiTheme="majorHAnsi" w:hAnsiTheme="majorHAnsi" w:cstheme="minorHAnsi"/>
          <w:lang w:eastAsia="ar-SA"/>
        </w:rPr>
        <w:t>Ce</w:t>
      </w:r>
      <w:r w:rsidRPr="00B216E5">
        <w:rPr>
          <w:rFonts w:asciiTheme="majorHAnsi" w:hAnsiTheme="majorHAnsi" w:cstheme="minorHAnsi"/>
          <w:spacing w:val="1"/>
          <w:lang w:eastAsia="ar-SA"/>
        </w:rPr>
        <w:t>le</w:t>
      </w:r>
      <w:r w:rsidRPr="00B216E5">
        <w:rPr>
          <w:rFonts w:asciiTheme="majorHAnsi" w:hAnsiTheme="majorHAnsi" w:cstheme="minorHAnsi"/>
          <w:lang w:eastAsia="ar-SA"/>
        </w:rPr>
        <w:t>m</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r</w:t>
      </w:r>
      <w:r w:rsidRPr="00B216E5">
        <w:rPr>
          <w:rFonts w:asciiTheme="majorHAnsi" w:hAnsiTheme="majorHAnsi" w:cstheme="minorHAnsi"/>
          <w:spacing w:val="-1"/>
          <w:lang w:eastAsia="ar-SA"/>
        </w:rPr>
        <w:t>at</w:t>
      </w:r>
      <w:r w:rsidRPr="00B216E5">
        <w:rPr>
          <w:rFonts w:asciiTheme="majorHAnsi" w:hAnsiTheme="majorHAnsi" w:cstheme="minorHAnsi"/>
          <w:spacing w:val="1"/>
          <w:lang w:eastAsia="ar-SA"/>
        </w:rPr>
        <w:t>e</w:t>
      </w:r>
      <w:r w:rsidRPr="00B216E5">
        <w:rPr>
          <w:rFonts w:asciiTheme="majorHAnsi" w:hAnsiTheme="majorHAnsi" w:cstheme="minorHAnsi"/>
          <w:lang w:eastAsia="ar-SA"/>
        </w:rPr>
        <w:t>gii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oz</w:t>
      </w:r>
      <w:r w:rsidRPr="00B216E5">
        <w:rPr>
          <w:rFonts w:asciiTheme="majorHAnsi" w:hAnsiTheme="majorHAnsi" w:cstheme="minorHAnsi"/>
          <w:lang w:eastAsia="ar-SA"/>
        </w:rPr>
        <w:t>w</w:t>
      </w:r>
      <w:r w:rsidRPr="00B216E5">
        <w:rPr>
          <w:rFonts w:asciiTheme="majorHAnsi" w:hAnsiTheme="majorHAnsi" w:cstheme="minorHAnsi"/>
          <w:spacing w:val="-1"/>
          <w:lang w:eastAsia="ar-SA"/>
        </w:rPr>
        <w:t>o</w:t>
      </w:r>
      <w:r w:rsidRPr="00B216E5">
        <w:rPr>
          <w:rFonts w:asciiTheme="majorHAnsi" w:hAnsiTheme="majorHAnsi" w:cstheme="minorHAnsi"/>
          <w:lang w:eastAsia="ar-SA"/>
        </w:rPr>
        <w:t>ju</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En</w:t>
      </w:r>
      <w:r w:rsidRPr="00B216E5">
        <w:rPr>
          <w:rFonts w:asciiTheme="majorHAnsi" w:hAnsiTheme="majorHAnsi" w:cstheme="minorHAnsi"/>
          <w:spacing w:val="1"/>
          <w:lang w:eastAsia="ar-SA"/>
        </w:rPr>
        <w:t>e</w:t>
      </w:r>
      <w:r w:rsidRPr="00B216E5">
        <w:rPr>
          <w:rFonts w:asciiTheme="majorHAnsi" w:hAnsiTheme="majorHAnsi" w:cstheme="minorHAnsi"/>
          <w:lang w:eastAsia="ar-SA"/>
        </w:rPr>
        <w:t>rgetyki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Odn</w:t>
      </w:r>
      <w:r w:rsidRPr="00B216E5">
        <w:rPr>
          <w:rFonts w:asciiTheme="majorHAnsi" w:hAnsiTheme="majorHAnsi" w:cstheme="minorHAnsi"/>
          <w:spacing w:val="-3"/>
          <w:lang w:eastAsia="ar-SA"/>
        </w:rPr>
        <w:t>a</w:t>
      </w:r>
      <w:r w:rsidRPr="00B216E5">
        <w:rPr>
          <w:rFonts w:asciiTheme="majorHAnsi" w:hAnsiTheme="majorHAnsi" w:cstheme="minorHAnsi"/>
          <w:lang w:eastAsia="ar-SA"/>
        </w:rPr>
        <w:t>wi</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lang w:eastAsia="ar-SA"/>
        </w:rPr>
        <w:t>yj</w:t>
      </w:r>
      <w:r w:rsidRPr="00B216E5">
        <w:rPr>
          <w:rFonts w:asciiTheme="majorHAnsi" w:hAnsiTheme="majorHAnsi" w:cstheme="minorHAnsi"/>
          <w:spacing w:val="1"/>
          <w:lang w:eastAsia="ar-SA"/>
        </w:rPr>
        <w:t>ę</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z R</w:t>
      </w:r>
      <w:r w:rsidRPr="00B216E5">
        <w:rPr>
          <w:rFonts w:asciiTheme="majorHAnsi" w:hAnsiTheme="majorHAnsi" w:cstheme="minorHAnsi"/>
          <w:spacing w:val="-1"/>
          <w:lang w:eastAsia="ar-SA"/>
        </w:rPr>
        <w:t>a</w:t>
      </w:r>
      <w:r w:rsidRPr="00B216E5">
        <w:rPr>
          <w:rFonts w:asciiTheme="majorHAnsi" w:hAnsiTheme="majorHAnsi" w:cstheme="minorHAnsi"/>
          <w:lang w:eastAsia="ar-SA"/>
        </w:rPr>
        <w:t>dę Mini</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rów</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we</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wr</w:t>
      </w:r>
      <w:r w:rsidRPr="00B216E5">
        <w:rPr>
          <w:rFonts w:asciiTheme="majorHAnsi" w:hAnsiTheme="majorHAnsi" w:cstheme="minorHAnsi"/>
          <w:spacing w:val="-1"/>
          <w:lang w:eastAsia="ar-SA"/>
        </w:rPr>
        <w:t>z</w:t>
      </w:r>
      <w:r w:rsidRPr="00B216E5">
        <w:rPr>
          <w:rFonts w:asciiTheme="majorHAnsi" w:hAnsiTheme="majorHAnsi" w:cstheme="minorHAnsi"/>
          <w:spacing w:val="2"/>
          <w:lang w:eastAsia="ar-SA"/>
        </w:rPr>
        <w:t>e</w:t>
      </w:r>
      <w:r w:rsidRPr="00B216E5">
        <w:rPr>
          <w:rFonts w:asciiTheme="majorHAnsi" w:hAnsiTheme="majorHAnsi" w:cstheme="minorHAnsi"/>
          <w:spacing w:val="1"/>
          <w:lang w:eastAsia="ar-SA"/>
        </w:rPr>
        <w:t>ś</w:t>
      </w:r>
      <w:r w:rsidRPr="00B216E5">
        <w:rPr>
          <w:rFonts w:asciiTheme="majorHAnsi" w:hAnsiTheme="majorHAnsi" w:cstheme="minorHAnsi"/>
          <w:lang w:eastAsia="ar-SA"/>
        </w:rPr>
        <w:t>n</w:t>
      </w:r>
      <w:r w:rsidRPr="00B216E5">
        <w:rPr>
          <w:rFonts w:asciiTheme="majorHAnsi" w:hAnsiTheme="majorHAnsi" w:cstheme="minorHAnsi"/>
          <w:spacing w:val="-2"/>
          <w:lang w:eastAsia="ar-SA"/>
        </w:rPr>
        <w:t>i</w:t>
      </w:r>
      <w:r w:rsidRPr="00B216E5">
        <w:rPr>
          <w:rFonts w:asciiTheme="majorHAnsi" w:hAnsiTheme="majorHAnsi" w:cstheme="minorHAnsi"/>
          <w:lang w:eastAsia="ar-SA"/>
        </w:rPr>
        <w:t>u</w:t>
      </w:r>
      <w:r w:rsidRPr="00B216E5">
        <w:rPr>
          <w:rFonts w:asciiTheme="majorHAnsi" w:hAnsiTheme="majorHAnsi" w:cstheme="minorHAnsi"/>
          <w:spacing w:val="4"/>
          <w:lang w:eastAsia="ar-SA"/>
        </w:rPr>
        <w:t xml:space="preserve"> </w:t>
      </w:r>
      <w:r w:rsidRPr="00B216E5">
        <w:rPr>
          <w:rFonts w:asciiTheme="majorHAnsi" w:hAnsiTheme="majorHAnsi" w:cstheme="minorHAnsi"/>
          <w:spacing w:val="1"/>
          <w:lang w:eastAsia="ar-SA"/>
        </w:rPr>
        <w:lastRenderedPageBreak/>
        <w:t>2</w:t>
      </w:r>
      <w:r w:rsidRPr="00B216E5">
        <w:rPr>
          <w:rFonts w:asciiTheme="majorHAnsi" w:hAnsiTheme="majorHAnsi" w:cstheme="minorHAnsi"/>
          <w:spacing w:val="-1"/>
          <w:lang w:eastAsia="ar-SA"/>
        </w:rPr>
        <w:t>0</w:t>
      </w:r>
      <w:r w:rsidRPr="00B216E5">
        <w:rPr>
          <w:rFonts w:asciiTheme="majorHAnsi" w:hAnsiTheme="majorHAnsi" w:cstheme="minorHAnsi"/>
          <w:spacing w:val="1"/>
          <w:lang w:eastAsia="ar-SA"/>
        </w:rPr>
        <w:t>0</w:t>
      </w:r>
      <w:r w:rsidRPr="00B216E5">
        <w:rPr>
          <w:rFonts w:asciiTheme="majorHAnsi" w:hAnsiTheme="majorHAnsi" w:cstheme="minorHAnsi"/>
          <w:lang w:eastAsia="ar-SA"/>
        </w:rPr>
        <w:t>0</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5"/>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lityki</w:t>
      </w:r>
      <w:r w:rsidRPr="00B216E5">
        <w:rPr>
          <w:rFonts w:asciiTheme="majorHAnsi" w:hAnsiTheme="majorHAnsi" w:cstheme="minorHAnsi"/>
          <w:spacing w:val="5"/>
          <w:lang w:eastAsia="ar-SA"/>
        </w:rPr>
        <w:t xml:space="preserve"> </w:t>
      </w:r>
      <w:r w:rsidRPr="00B216E5">
        <w:rPr>
          <w:rFonts w:asciiTheme="majorHAnsi" w:hAnsiTheme="majorHAnsi" w:cstheme="minorHAnsi"/>
          <w:lang w:eastAsia="ar-SA"/>
        </w:rPr>
        <w:t>E</w:t>
      </w:r>
      <w:r w:rsidRPr="00B216E5">
        <w:rPr>
          <w:rFonts w:asciiTheme="majorHAnsi" w:hAnsiTheme="majorHAnsi" w:cstheme="minorHAnsi"/>
          <w:spacing w:val="-2"/>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rgetyc</w:t>
      </w:r>
      <w:r w:rsidRPr="00B216E5">
        <w:rPr>
          <w:rFonts w:asciiTheme="majorHAnsi" w:hAnsiTheme="majorHAnsi" w:cstheme="minorHAnsi"/>
          <w:spacing w:val="-1"/>
          <w:lang w:eastAsia="ar-SA"/>
        </w:rPr>
        <w:t>z</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lang w:eastAsia="ar-SA"/>
        </w:rPr>
        <w:t>ki</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 xml:space="preserve">do </w:t>
      </w:r>
      <w:r w:rsidRPr="00B216E5">
        <w:rPr>
          <w:rFonts w:asciiTheme="majorHAnsi" w:hAnsiTheme="majorHAnsi" w:cstheme="minorHAnsi"/>
          <w:spacing w:val="1"/>
          <w:lang w:eastAsia="ar-SA"/>
        </w:rPr>
        <w:t>20</w:t>
      </w:r>
      <w:r w:rsidRPr="00B216E5">
        <w:rPr>
          <w:rFonts w:asciiTheme="majorHAnsi" w:hAnsiTheme="majorHAnsi" w:cstheme="minorHAnsi"/>
          <w:spacing w:val="-1"/>
          <w:lang w:eastAsia="ar-SA"/>
        </w:rPr>
        <w:t>2</w:t>
      </w:r>
      <w:r w:rsidRPr="00B216E5">
        <w:rPr>
          <w:rFonts w:asciiTheme="majorHAnsi" w:hAnsiTheme="majorHAnsi" w:cstheme="minorHAnsi"/>
          <w:lang w:eastAsia="ar-SA"/>
        </w:rPr>
        <w:t>5</w:t>
      </w:r>
      <w:r w:rsidRPr="00B216E5">
        <w:rPr>
          <w:rFonts w:asciiTheme="majorHAnsi" w:hAnsiTheme="majorHAnsi" w:cstheme="minorHAnsi"/>
          <w:spacing w:val="5"/>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lang w:eastAsia="ar-SA"/>
        </w:rPr>
        <w:t>yj</w:t>
      </w:r>
      <w:r w:rsidRPr="00B216E5">
        <w:rPr>
          <w:rFonts w:asciiTheme="majorHAnsi" w:hAnsiTheme="majorHAnsi" w:cstheme="minorHAnsi"/>
          <w:spacing w:val="1"/>
          <w:lang w:eastAsia="ar-SA"/>
        </w:rPr>
        <w:t>ę</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e</w:t>
      </w:r>
      <w:r w:rsidRPr="00B216E5">
        <w:rPr>
          <w:rFonts w:asciiTheme="majorHAnsi" w:hAnsiTheme="majorHAnsi" w:cstheme="minorHAnsi"/>
          <w:lang w:eastAsia="ar-SA"/>
        </w:rPr>
        <w:t>j 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z</w:t>
      </w:r>
      <w:r w:rsidRPr="00B216E5">
        <w:rPr>
          <w:rFonts w:asciiTheme="majorHAnsi" w:hAnsiTheme="majorHAnsi" w:cstheme="minorHAnsi"/>
          <w:spacing w:val="10"/>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a</w:t>
      </w:r>
      <w:r w:rsidRPr="00B216E5">
        <w:rPr>
          <w:rFonts w:asciiTheme="majorHAnsi" w:hAnsiTheme="majorHAnsi" w:cstheme="minorHAnsi"/>
          <w:lang w:eastAsia="ar-SA"/>
        </w:rPr>
        <w:t>dę</w:t>
      </w:r>
      <w:r w:rsidRPr="00B216E5">
        <w:rPr>
          <w:rFonts w:asciiTheme="majorHAnsi" w:hAnsiTheme="majorHAnsi" w:cstheme="minorHAnsi"/>
          <w:spacing w:val="12"/>
          <w:lang w:eastAsia="ar-SA"/>
        </w:rPr>
        <w:t xml:space="preserve"> </w:t>
      </w:r>
      <w:r w:rsidRPr="00B216E5">
        <w:rPr>
          <w:rFonts w:asciiTheme="majorHAnsi" w:hAnsiTheme="majorHAnsi" w:cstheme="minorHAnsi"/>
          <w:lang w:eastAsia="ar-SA"/>
        </w:rPr>
        <w:t>Mini</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rów</w:t>
      </w:r>
      <w:r w:rsidRPr="00B216E5">
        <w:rPr>
          <w:rFonts w:asciiTheme="majorHAnsi" w:hAnsiTheme="majorHAnsi" w:cstheme="minorHAnsi"/>
          <w:spacing w:val="10"/>
          <w:lang w:eastAsia="ar-SA"/>
        </w:rPr>
        <w:t xml:space="preserve"> </w:t>
      </w:r>
      <w:r w:rsidRPr="00B216E5">
        <w:rPr>
          <w:rFonts w:asciiTheme="majorHAnsi" w:hAnsiTheme="majorHAnsi" w:cstheme="minorHAnsi"/>
          <w:lang w:eastAsia="ar-SA"/>
        </w:rPr>
        <w:t>4</w:t>
      </w:r>
      <w:r w:rsidRPr="00B216E5">
        <w:rPr>
          <w:rFonts w:asciiTheme="majorHAnsi" w:hAnsiTheme="majorHAnsi" w:cstheme="minorHAnsi"/>
          <w:spacing w:val="12"/>
          <w:lang w:eastAsia="ar-SA"/>
        </w:rPr>
        <w:t xml:space="preserve"> </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yc</w:t>
      </w:r>
      <w:r w:rsidRPr="00B216E5">
        <w:rPr>
          <w:rFonts w:asciiTheme="majorHAnsi" w:hAnsiTheme="majorHAnsi" w:cstheme="minorHAnsi"/>
          <w:spacing w:val="-1"/>
          <w:lang w:eastAsia="ar-SA"/>
        </w:rPr>
        <w:t>z</w:t>
      </w:r>
      <w:r w:rsidRPr="00B216E5">
        <w:rPr>
          <w:rFonts w:asciiTheme="majorHAnsi" w:hAnsiTheme="majorHAnsi" w:cstheme="minorHAnsi"/>
          <w:lang w:eastAsia="ar-SA"/>
        </w:rPr>
        <w:t>nia</w:t>
      </w:r>
      <w:r w:rsidRPr="00B216E5">
        <w:rPr>
          <w:rFonts w:asciiTheme="majorHAnsi" w:hAnsiTheme="majorHAnsi" w:cstheme="minorHAnsi"/>
          <w:spacing w:val="11"/>
          <w:lang w:eastAsia="ar-SA"/>
        </w:rPr>
        <w:t xml:space="preserve"> </w:t>
      </w:r>
      <w:r w:rsidRPr="00B216E5">
        <w:rPr>
          <w:rFonts w:asciiTheme="majorHAnsi" w:hAnsiTheme="majorHAnsi" w:cstheme="minorHAnsi"/>
          <w:spacing w:val="1"/>
          <w:lang w:eastAsia="ar-SA"/>
        </w:rPr>
        <w:t>20</w:t>
      </w:r>
      <w:r w:rsidRPr="00B216E5">
        <w:rPr>
          <w:rFonts w:asciiTheme="majorHAnsi" w:hAnsiTheme="majorHAnsi" w:cstheme="minorHAnsi"/>
          <w:spacing w:val="-1"/>
          <w:lang w:eastAsia="ar-SA"/>
        </w:rPr>
        <w:t>0</w:t>
      </w:r>
      <w:r w:rsidRPr="00B216E5">
        <w:rPr>
          <w:rFonts w:asciiTheme="majorHAnsi" w:hAnsiTheme="majorHAnsi" w:cstheme="minorHAnsi"/>
          <w:lang w:eastAsia="ar-SA"/>
        </w:rPr>
        <w:t>5</w:t>
      </w:r>
      <w:r w:rsidRPr="00B216E5">
        <w:rPr>
          <w:rFonts w:asciiTheme="majorHAnsi" w:hAnsiTheme="majorHAnsi" w:cstheme="minorHAnsi"/>
          <w:spacing w:val="12"/>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1"/>
          <w:lang w:eastAsia="ar-SA"/>
        </w:rPr>
        <w:t xml:space="preserve"> </w:t>
      </w:r>
      <w:r w:rsidRPr="00B216E5">
        <w:rPr>
          <w:rFonts w:asciiTheme="majorHAnsi" w:hAnsiTheme="majorHAnsi" w:cstheme="minorHAnsi"/>
          <w:lang w:eastAsia="ar-SA"/>
        </w:rPr>
        <w:t>or</w:t>
      </w:r>
      <w:r w:rsidRPr="00B216E5">
        <w:rPr>
          <w:rFonts w:asciiTheme="majorHAnsi" w:hAnsiTheme="majorHAnsi" w:cstheme="minorHAnsi"/>
          <w:spacing w:val="-2"/>
          <w:lang w:eastAsia="ar-SA"/>
        </w:rPr>
        <w:t>a</w:t>
      </w:r>
      <w:r w:rsidRPr="00B216E5">
        <w:rPr>
          <w:rFonts w:asciiTheme="majorHAnsi" w:hAnsiTheme="majorHAnsi" w:cstheme="minorHAnsi"/>
          <w:lang w:eastAsia="ar-SA"/>
        </w:rPr>
        <w:t>z</w:t>
      </w:r>
      <w:r w:rsidRPr="00B216E5">
        <w:rPr>
          <w:rFonts w:asciiTheme="majorHAnsi" w:hAnsiTheme="majorHAnsi" w:cstheme="minorHAnsi"/>
          <w:spacing w:val="12"/>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lang w:eastAsia="ar-SA"/>
        </w:rPr>
        <w:t>yj</w:t>
      </w:r>
      <w:r w:rsidRPr="00B216E5">
        <w:rPr>
          <w:rFonts w:asciiTheme="majorHAnsi" w:hAnsiTheme="majorHAnsi" w:cstheme="minorHAnsi"/>
          <w:spacing w:val="1"/>
          <w:lang w:eastAsia="ar-SA"/>
        </w:rPr>
        <w:t>ę</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11"/>
          <w:lang w:eastAsia="ar-SA"/>
        </w:rPr>
        <w:t xml:space="preserve"> </w:t>
      </w:r>
      <w:r w:rsidRPr="00B216E5">
        <w:rPr>
          <w:rFonts w:asciiTheme="majorHAnsi" w:hAnsiTheme="majorHAnsi" w:cstheme="minorHAnsi"/>
          <w:lang w:eastAsia="ar-SA"/>
        </w:rPr>
        <w:t>ró</w:t>
      </w:r>
      <w:r w:rsidRPr="00B216E5">
        <w:rPr>
          <w:rFonts w:asciiTheme="majorHAnsi" w:hAnsiTheme="majorHAnsi" w:cstheme="minorHAnsi"/>
          <w:spacing w:val="-1"/>
          <w:lang w:eastAsia="ar-SA"/>
        </w:rPr>
        <w:t>w</w:t>
      </w:r>
      <w:r w:rsidRPr="00B216E5">
        <w:rPr>
          <w:rFonts w:asciiTheme="majorHAnsi" w:hAnsiTheme="majorHAnsi" w:cstheme="minorHAnsi"/>
          <w:lang w:eastAsia="ar-SA"/>
        </w:rPr>
        <w:t>ni</w:t>
      </w:r>
      <w:r w:rsidRPr="00B216E5">
        <w:rPr>
          <w:rFonts w:asciiTheme="majorHAnsi" w:hAnsiTheme="majorHAnsi" w:cstheme="minorHAnsi"/>
          <w:spacing w:val="1"/>
          <w:lang w:eastAsia="ar-SA"/>
        </w:rPr>
        <w:t>e</w:t>
      </w:r>
      <w:r w:rsidRPr="00B216E5">
        <w:rPr>
          <w:rFonts w:asciiTheme="majorHAnsi" w:hAnsiTheme="majorHAnsi" w:cstheme="minorHAnsi"/>
          <w:lang w:eastAsia="ar-SA"/>
        </w:rPr>
        <w:t>ż</w:t>
      </w:r>
      <w:r w:rsidRPr="00B216E5">
        <w:rPr>
          <w:rFonts w:asciiTheme="majorHAnsi" w:hAnsiTheme="majorHAnsi" w:cstheme="minorHAnsi"/>
          <w:spacing w:val="10"/>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spacing w:val="3"/>
          <w:lang w:eastAsia="ar-SA"/>
        </w:rPr>
        <w:t>e</w:t>
      </w:r>
      <w:r w:rsidRPr="00B216E5">
        <w:rPr>
          <w:rFonts w:asciiTheme="majorHAnsi" w:hAnsiTheme="majorHAnsi" w:cstheme="minorHAnsi"/>
          <w:lang w:eastAsia="ar-SA"/>
        </w:rPr>
        <w:t>z</w:t>
      </w:r>
      <w:r w:rsidRPr="00B216E5">
        <w:rPr>
          <w:rFonts w:asciiTheme="majorHAnsi" w:hAnsiTheme="majorHAnsi" w:cstheme="minorHAnsi"/>
          <w:spacing w:val="10"/>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a</w:t>
      </w:r>
      <w:r w:rsidRPr="00B216E5">
        <w:rPr>
          <w:rFonts w:asciiTheme="majorHAnsi" w:hAnsiTheme="majorHAnsi" w:cstheme="minorHAnsi"/>
          <w:lang w:eastAsia="ar-SA"/>
        </w:rPr>
        <w:t>dę</w:t>
      </w:r>
      <w:r w:rsidRPr="00B216E5">
        <w:rPr>
          <w:rFonts w:asciiTheme="majorHAnsi" w:hAnsiTheme="majorHAnsi" w:cstheme="minorHAnsi"/>
          <w:spacing w:val="12"/>
          <w:lang w:eastAsia="ar-SA"/>
        </w:rPr>
        <w:t xml:space="preserve"> </w:t>
      </w:r>
      <w:r w:rsidRPr="00B216E5">
        <w:rPr>
          <w:rFonts w:asciiTheme="majorHAnsi" w:hAnsiTheme="majorHAnsi" w:cstheme="minorHAnsi"/>
          <w:lang w:eastAsia="ar-SA"/>
        </w:rPr>
        <w:t>Mini</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rów w</w:t>
      </w:r>
      <w:r w:rsidRPr="00B216E5">
        <w:rPr>
          <w:rFonts w:asciiTheme="majorHAnsi" w:hAnsiTheme="majorHAnsi" w:cstheme="minorHAnsi"/>
          <w:spacing w:val="40"/>
          <w:lang w:eastAsia="ar-SA"/>
        </w:rPr>
        <w:t xml:space="preserve"> </w:t>
      </w:r>
      <w:r w:rsidRPr="00B216E5">
        <w:rPr>
          <w:rFonts w:asciiTheme="majorHAnsi" w:hAnsiTheme="majorHAnsi" w:cstheme="minorHAnsi"/>
          <w:spacing w:val="1"/>
          <w:lang w:eastAsia="ar-SA"/>
        </w:rPr>
        <w:t>20</w:t>
      </w:r>
      <w:r w:rsidRPr="00B216E5">
        <w:rPr>
          <w:rFonts w:asciiTheme="majorHAnsi" w:hAnsiTheme="majorHAnsi" w:cstheme="minorHAnsi"/>
          <w:spacing w:val="-1"/>
          <w:lang w:eastAsia="ar-SA"/>
        </w:rPr>
        <w:t>0</w:t>
      </w:r>
      <w:r w:rsidRPr="00B216E5">
        <w:rPr>
          <w:rFonts w:asciiTheme="majorHAnsi" w:hAnsiTheme="majorHAnsi" w:cstheme="minorHAnsi"/>
          <w:lang w:eastAsia="ar-SA"/>
        </w:rPr>
        <w:t>3</w:t>
      </w:r>
      <w:r w:rsidRPr="00B216E5">
        <w:rPr>
          <w:rFonts w:asciiTheme="majorHAnsi" w:hAnsiTheme="majorHAnsi" w:cstheme="minorHAnsi"/>
          <w:spacing w:val="41"/>
          <w:lang w:eastAsia="ar-SA"/>
        </w:rPr>
        <w:t xml:space="preserve"> </w:t>
      </w:r>
      <w:r w:rsidRPr="00B216E5">
        <w:rPr>
          <w:rFonts w:asciiTheme="majorHAnsi" w:hAnsiTheme="majorHAnsi" w:cstheme="minorHAnsi"/>
          <w:lang w:eastAsia="ar-SA"/>
        </w:rPr>
        <w:t>roku</w:t>
      </w:r>
      <w:r w:rsidRPr="00B216E5">
        <w:rPr>
          <w:rFonts w:asciiTheme="majorHAnsi" w:hAnsiTheme="majorHAnsi" w:cstheme="minorHAnsi"/>
          <w:spacing w:val="38"/>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lityki</w:t>
      </w:r>
      <w:r w:rsidRPr="00B216E5">
        <w:rPr>
          <w:rFonts w:asciiTheme="majorHAnsi" w:hAnsiTheme="majorHAnsi" w:cstheme="minorHAnsi"/>
          <w:spacing w:val="38"/>
          <w:lang w:eastAsia="ar-SA"/>
        </w:rPr>
        <w:t xml:space="preserve"> </w:t>
      </w:r>
      <w:r w:rsidRPr="00B216E5">
        <w:rPr>
          <w:rFonts w:asciiTheme="majorHAnsi" w:hAnsiTheme="majorHAnsi" w:cstheme="minorHAnsi"/>
          <w:lang w:eastAsia="ar-SA"/>
        </w:rPr>
        <w:t>Kl</w:t>
      </w:r>
      <w:r w:rsidRPr="00B216E5">
        <w:rPr>
          <w:rFonts w:asciiTheme="majorHAnsi" w:hAnsiTheme="majorHAnsi" w:cstheme="minorHAnsi"/>
          <w:spacing w:val="1"/>
          <w:lang w:eastAsia="ar-SA"/>
        </w:rPr>
        <w:t>i</w:t>
      </w:r>
      <w:r w:rsidRPr="00B216E5">
        <w:rPr>
          <w:rFonts w:asciiTheme="majorHAnsi" w:hAnsiTheme="majorHAnsi" w:cstheme="minorHAnsi"/>
          <w:lang w:eastAsia="ar-SA"/>
        </w:rPr>
        <w:t>m</w:t>
      </w:r>
      <w:r w:rsidRPr="00B216E5">
        <w:rPr>
          <w:rFonts w:asciiTheme="majorHAnsi" w:hAnsiTheme="majorHAnsi" w:cstheme="minorHAnsi"/>
          <w:spacing w:val="-1"/>
          <w:lang w:eastAsia="ar-SA"/>
        </w:rPr>
        <w:t>at</w:t>
      </w:r>
      <w:r w:rsidRPr="00B216E5">
        <w:rPr>
          <w:rFonts w:asciiTheme="majorHAnsi" w:hAnsiTheme="majorHAnsi" w:cstheme="minorHAnsi"/>
          <w:lang w:eastAsia="ar-SA"/>
        </w:rPr>
        <w:t>yc</w:t>
      </w:r>
      <w:r w:rsidRPr="00B216E5">
        <w:rPr>
          <w:rFonts w:asciiTheme="majorHAnsi" w:hAnsiTheme="majorHAnsi" w:cstheme="minorHAnsi"/>
          <w:spacing w:val="-1"/>
          <w:lang w:eastAsia="ar-SA"/>
        </w:rPr>
        <w:t>z</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40"/>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lang w:eastAsia="ar-SA"/>
        </w:rPr>
        <w:t>ki</w:t>
      </w:r>
      <w:r w:rsidRPr="00B216E5">
        <w:rPr>
          <w:rFonts w:asciiTheme="majorHAnsi" w:hAnsiTheme="majorHAnsi" w:cstheme="minorHAnsi"/>
          <w:spacing w:val="45"/>
          <w:lang w:eastAsia="ar-SA"/>
        </w:rPr>
        <w:t xml:space="preserve"> </w:t>
      </w:r>
      <w:r w:rsidRPr="00B216E5">
        <w:rPr>
          <w:rFonts w:asciiTheme="majorHAnsi" w:hAnsiTheme="majorHAnsi" w:cstheme="minorHAnsi"/>
          <w:lang w:eastAsia="ar-SA"/>
        </w:rPr>
        <w:t>–</w:t>
      </w:r>
      <w:r w:rsidRPr="00B216E5">
        <w:rPr>
          <w:rFonts w:asciiTheme="majorHAnsi" w:hAnsiTheme="majorHAnsi" w:cstheme="minorHAnsi"/>
          <w:spacing w:val="37"/>
          <w:lang w:eastAsia="ar-SA"/>
        </w:rPr>
        <w:t xml:space="preserve"> </w:t>
      </w:r>
      <w:r w:rsidRPr="00B216E5">
        <w:rPr>
          <w:rFonts w:asciiTheme="majorHAnsi" w:hAnsiTheme="majorHAnsi" w:cstheme="minorHAnsi"/>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r</w:t>
      </w:r>
      <w:r w:rsidRPr="00B216E5">
        <w:rPr>
          <w:rFonts w:asciiTheme="majorHAnsi" w:hAnsiTheme="majorHAnsi" w:cstheme="minorHAnsi"/>
          <w:spacing w:val="-1"/>
          <w:lang w:eastAsia="ar-SA"/>
        </w:rPr>
        <w:t>at</w:t>
      </w:r>
      <w:r w:rsidRPr="00B216E5">
        <w:rPr>
          <w:rFonts w:asciiTheme="majorHAnsi" w:hAnsiTheme="majorHAnsi" w:cstheme="minorHAnsi"/>
          <w:spacing w:val="1"/>
          <w:lang w:eastAsia="ar-SA"/>
        </w:rPr>
        <w:t>e</w:t>
      </w:r>
      <w:r w:rsidRPr="00B216E5">
        <w:rPr>
          <w:rFonts w:asciiTheme="majorHAnsi" w:hAnsiTheme="majorHAnsi" w:cstheme="minorHAnsi"/>
          <w:lang w:eastAsia="ar-SA"/>
        </w:rPr>
        <w:t>gie</w:t>
      </w:r>
      <w:r w:rsidRPr="00B216E5">
        <w:rPr>
          <w:rFonts w:asciiTheme="majorHAnsi" w:hAnsiTheme="majorHAnsi" w:cstheme="minorHAnsi"/>
          <w:spacing w:val="41"/>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e</w:t>
      </w:r>
      <w:r w:rsidRPr="00B216E5">
        <w:rPr>
          <w:rFonts w:asciiTheme="majorHAnsi" w:hAnsiTheme="majorHAnsi" w:cstheme="minorHAnsi"/>
          <w:lang w:eastAsia="ar-SA"/>
        </w:rPr>
        <w:t>dukcji</w:t>
      </w:r>
      <w:r w:rsidRPr="00B216E5">
        <w:rPr>
          <w:rFonts w:asciiTheme="majorHAnsi" w:hAnsiTheme="majorHAnsi" w:cstheme="minorHAnsi"/>
          <w:spacing w:val="40"/>
          <w:lang w:eastAsia="ar-SA"/>
        </w:rPr>
        <w:t xml:space="preserve"> </w:t>
      </w:r>
      <w:r w:rsidRPr="00B216E5">
        <w:rPr>
          <w:rFonts w:asciiTheme="majorHAnsi" w:hAnsiTheme="majorHAnsi" w:cstheme="minorHAnsi"/>
          <w:lang w:eastAsia="ar-SA"/>
        </w:rPr>
        <w:t>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z</w:t>
      </w:r>
      <w:r w:rsidRPr="00B216E5">
        <w:rPr>
          <w:rFonts w:asciiTheme="majorHAnsi" w:hAnsiTheme="majorHAnsi" w:cstheme="minorHAnsi"/>
          <w:lang w:eastAsia="ar-SA"/>
        </w:rPr>
        <w:t>ów</w:t>
      </w:r>
      <w:r w:rsidRPr="00B216E5">
        <w:rPr>
          <w:rFonts w:asciiTheme="majorHAnsi" w:hAnsiTheme="majorHAnsi" w:cstheme="minorHAnsi"/>
          <w:spacing w:val="39"/>
          <w:lang w:eastAsia="ar-SA"/>
        </w:rPr>
        <w:t xml:space="preserve"> </w:t>
      </w:r>
      <w:r w:rsidRPr="00B216E5">
        <w:rPr>
          <w:rFonts w:asciiTheme="majorHAnsi" w:hAnsiTheme="majorHAnsi" w:cstheme="minorHAnsi"/>
          <w:lang w:eastAsia="ar-SA"/>
        </w:rPr>
        <w:t>ci</w:t>
      </w:r>
      <w:r w:rsidRPr="00B216E5">
        <w:rPr>
          <w:rFonts w:asciiTheme="majorHAnsi" w:hAnsiTheme="majorHAnsi" w:cstheme="minorHAnsi"/>
          <w:spacing w:val="1"/>
          <w:lang w:eastAsia="ar-SA"/>
        </w:rPr>
        <w:t>e</w:t>
      </w:r>
      <w:r w:rsidRPr="00B216E5">
        <w:rPr>
          <w:rFonts w:asciiTheme="majorHAnsi" w:hAnsiTheme="majorHAnsi" w:cstheme="minorHAnsi"/>
          <w:lang w:eastAsia="ar-SA"/>
        </w:rPr>
        <w:t>pl</w:t>
      </w:r>
      <w:r w:rsidRPr="00B216E5">
        <w:rPr>
          <w:rFonts w:asciiTheme="majorHAnsi" w:hAnsiTheme="majorHAnsi" w:cstheme="minorHAnsi"/>
          <w:spacing w:val="-2"/>
          <w:lang w:eastAsia="ar-SA"/>
        </w:rPr>
        <w:t>a</w:t>
      </w:r>
      <w:r w:rsidRPr="00B216E5">
        <w:rPr>
          <w:rFonts w:asciiTheme="majorHAnsi" w:hAnsiTheme="majorHAnsi" w:cstheme="minorHAnsi"/>
          <w:lang w:eastAsia="ar-SA"/>
        </w:rPr>
        <w:t>rnianych w</w:t>
      </w:r>
      <w:r w:rsidRPr="00B216E5">
        <w:rPr>
          <w:rFonts w:asciiTheme="majorHAnsi" w:hAnsiTheme="majorHAnsi" w:cstheme="minorHAnsi"/>
          <w:spacing w:val="54"/>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lang w:eastAsia="ar-SA"/>
        </w:rPr>
        <w:t>ce</w:t>
      </w:r>
      <w:r w:rsidRPr="00B216E5">
        <w:rPr>
          <w:rFonts w:asciiTheme="majorHAnsi" w:hAnsiTheme="majorHAnsi" w:cstheme="minorHAnsi"/>
          <w:spacing w:val="55"/>
          <w:lang w:eastAsia="ar-SA"/>
        </w:rPr>
        <w:t xml:space="preserve"> </w:t>
      </w:r>
      <w:r w:rsidRPr="00B216E5">
        <w:rPr>
          <w:rFonts w:asciiTheme="majorHAnsi" w:hAnsiTheme="majorHAnsi" w:cstheme="minorHAnsi"/>
          <w:lang w:eastAsia="ar-SA"/>
        </w:rPr>
        <w:t>do</w:t>
      </w:r>
      <w:r w:rsidRPr="00B216E5">
        <w:rPr>
          <w:rFonts w:asciiTheme="majorHAnsi" w:hAnsiTheme="majorHAnsi" w:cstheme="minorHAnsi"/>
          <w:spacing w:val="53"/>
          <w:lang w:eastAsia="ar-SA"/>
        </w:rPr>
        <w:t xml:space="preserve"> </w:t>
      </w:r>
      <w:r w:rsidRPr="00B216E5">
        <w:rPr>
          <w:rFonts w:asciiTheme="majorHAnsi" w:hAnsiTheme="majorHAnsi" w:cstheme="minorHAnsi"/>
          <w:lang w:eastAsia="ar-SA"/>
        </w:rPr>
        <w:t>roku</w:t>
      </w:r>
      <w:r w:rsidRPr="00B216E5">
        <w:rPr>
          <w:rFonts w:asciiTheme="majorHAnsi" w:hAnsiTheme="majorHAnsi" w:cstheme="minorHAnsi"/>
          <w:spacing w:val="55"/>
          <w:lang w:eastAsia="ar-SA"/>
        </w:rPr>
        <w:t xml:space="preserve"> </w:t>
      </w:r>
      <w:r w:rsidRPr="00B216E5">
        <w:rPr>
          <w:rFonts w:asciiTheme="majorHAnsi" w:hAnsiTheme="majorHAnsi" w:cstheme="minorHAnsi"/>
          <w:spacing w:val="1"/>
          <w:lang w:eastAsia="ar-SA"/>
        </w:rPr>
        <w:t>2</w:t>
      </w:r>
      <w:r w:rsidRPr="00B216E5">
        <w:rPr>
          <w:rFonts w:asciiTheme="majorHAnsi" w:hAnsiTheme="majorHAnsi" w:cstheme="minorHAnsi"/>
          <w:spacing w:val="-1"/>
          <w:lang w:eastAsia="ar-SA"/>
        </w:rPr>
        <w:t>0</w:t>
      </w:r>
      <w:r w:rsidRPr="00B216E5">
        <w:rPr>
          <w:rFonts w:asciiTheme="majorHAnsi" w:hAnsiTheme="majorHAnsi" w:cstheme="minorHAnsi"/>
          <w:spacing w:val="1"/>
          <w:lang w:eastAsia="ar-SA"/>
        </w:rPr>
        <w:t>20</w:t>
      </w:r>
      <w:r w:rsidRPr="00B216E5">
        <w:rPr>
          <w:rFonts w:asciiTheme="majorHAnsi" w:hAnsiTheme="majorHAnsi" w:cstheme="minorHAnsi"/>
          <w:spacing w:val="-1"/>
          <w:lang w:eastAsia="ar-SA"/>
        </w:rPr>
        <w:t>.</w:t>
      </w:r>
      <w:r w:rsidRPr="00B216E5">
        <w:rPr>
          <w:rFonts w:asciiTheme="majorHAnsi" w:hAnsiTheme="majorHAnsi" w:cstheme="minorHAnsi"/>
          <w:lang w:eastAsia="ar-SA"/>
        </w:rPr>
        <w:t>,</w:t>
      </w:r>
      <w:r w:rsidRPr="00B216E5">
        <w:rPr>
          <w:rFonts w:asciiTheme="majorHAnsi" w:hAnsiTheme="majorHAnsi" w:cstheme="minorHAnsi"/>
          <w:spacing w:val="57"/>
          <w:lang w:eastAsia="ar-SA"/>
        </w:rPr>
        <w:t xml:space="preserve"> </w:t>
      </w:r>
      <w:r w:rsidRPr="00B216E5">
        <w:rPr>
          <w:rFonts w:asciiTheme="majorHAnsi" w:hAnsiTheme="majorHAnsi" w:cstheme="minorHAnsi"/>
          <w:lang w:eastAsia="ar-SA"/>
        </w:rPr>
        <w:t>je</w:t>
      </w:r>
      <w:r w:rsidRPr="00B216E5">
        <w:rPr>
          <w:rFonts w:asciiTheme="majorHAnsi" w:hAnsiTheme="majorHAnsi" w:cstheme="minorHAnsi"/>
          <w:spacing w:val="1"/>
          <w:lang w:eastAsia="ar-SA"/>
        </w:rPr>
        <w:t>s</w:t>
      </w:r>
      <w:r w:rsidRPr="00B216E5">
        <w:rPr>
          <w:rFonts w:asciiTheme="majorHAnsi" w:hAnsiTheme="majorHAnsi" w:cstheme="minorHAnsi"/>
          <w:lang w:eastAsia="ar-SA"/>
        </w:rPr>
        <w:t>t</w:t>
      </w:r>
      <w:r w:rsidRPr="00B216E5">
        <w:rPr>
          <w:rFonts w:asciiTheme="majorHAnsi" w:hAnsiTheme="majorHAnsi" w:cstheme="minorHAnsi"/>
          <w:spacing w:val="54"/>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lang w:eastAsia="ar-SA"/>
        </w:rPr>
        <w:t>więk</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2"/>
          <w:lang w:eastAsia="ar-SA"/>
        </w:rPr>
        <w:t>i</w:t>
      </w:r>
      <w:r w:rsidRPr="00B216E5">
        <w:rPr>
          <w:rFonts w:asciiTheme="majorHAnsi" w:hAnsiTheme="majorHAnsi" w:cstheme="minorHAnsi"/>
          <w:lang w:eastAsia="ar-SA"/>
        </w:rPr>
        <w:t>e</w:t>
      </w:r>
      <w:r w:rsidRPr="00B216E5">
        <w:rPr>
          <w:rFonts w:asciiTheme="majorHAnsi" w:hAnsiTheme="majorHAnsi" w:cstheme="minorHAnsi"/>
          <w:spacing w:val="53"/>
          <w:lang w:eastAsia="ar-SA"/>
        </w:rPr>
        <w:t xml:space="preserve"> </w:t>
      </w:r>
      <w:r w:rsidRPr="00B216E5">
        <w:rPr>
          <w:rFonts w:asciiTheme="majorHAnsi" w:hAnsiTheme="majorHAnsi" w:cstheme="minorHAnsi"/>
          <w:lang w:eastAsia="ar-SA"/>
        </w:rPr>
        <w:t>ud</w:t>
      </w:r>
      <w:r w:rsidRPr="00B216E5">
        <w:rPr>
          <w:rFonts w:asciiTheme="majorHAnsi" w:hAnsiTheme="majorHAnsi" w:cstheme="minorHAnsi"/>
          <w:spacing w:val="-1"/>
          <w:lang w:eastAsia="ar-SA"/>
        </w:rPr>
        <w:t>z</w:t>
      </w:r>
      <w:r w:rsidRPr="00B216E5">
        <w:rPr>
          <w:rFonts w:asciiTheme="majorHAnsi" w:hAnsiTheme="majorHAnsi" w:cstheme="minorHAnsi"/>
          <w:lang w:eastAsia="ar-SA"/>
        </w:rPr>
        <w:t>i</w:t>
      </w:r>
      <w:r w:rsidRPr="00B216E5">
        <w:rPr>
          <w:rFonts w:asciiTheme="majorHAnsi" w:hAnsiTheme="majorHAnsi" w:cstheme="minorHAnsi"/>
          <w:spacing w:val="-1"/>
          <w:lang w:eastAsia="ar-SA"/>
        </w:rPr>
        <w:t>ał</w:t>
      </w:r>
      <w:r w:rsidRPr="00B216E5">
        <w:rPr>
          <w:rFonts w:asciiTheme="majorHAnsi" w:hAnsiTheme="majorHAnsi" w:cstheme="minorHAnsi"/>
          <w:lang w:eastAsia="ar-SA"/>
        </w:rPr>
        <w:t>u</w:t>
      </w:r>
      <w:r w:rsidRPr="00B216E5">
        <w:rPr>
          <w:rFonts w:asciiTheme="majorHAnsi" w:hAnsiTheme="majorHAnsi" w:cstheme="minorHAnsi"/>
          <w:spacing w:val="55"/>
          <w:lang w:eastAsia="ar-SA"/>
        </w:rPr>
        <w:t xml:space="preserve">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w:t>
      </w:r>
      <w:r w:rsidRPr="00B216E5">
        <w:rPr>
          <w:rFonts w:asciiTheme="majorHAnsi" w:hAnsiTheme="majorHAnsi" w:cstheme="minorHAnsi"/>
          <w:spacing w:val="2"/>
          <w:lang w:eastAsia="ar-SA"/>
        </w:rPr>
        <w:t>i</w:t>
      </w:r>
      <w:r w:rsidRPr="00B216E5">
        <w:rPr>
          <w:rFonts w:asciiTheme="majorHAnsi" w:hAnsiTheme="majorHAnsi" w:cstheme="minorHAnsi"/>
          <w:lang w:eastAsia="ar-SA"/>
        </w:rPr>
        <w:t>i</w:t>
      </w:r>
      <w:r w:rsidRPr="00B216E5">
        <w:rPr>
          <w:rFonts w:asciiTheme="majorHAnsi" w:hAnsiTheme="majorHAnsi" w:cstheme="minorHAnsi"/>
          <w:spacing w:val="55"/>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lang w:eastAsia="ar-SA"/>
        </w:rPr>
        <w:t>e</w:t>
      </w:r>
      <w:r w:rsidRPr="00B216E5">
        <w:rPr>
          <w:rFonts w:asciiTheme="majorHAnsi" w:hAnsiTheme="majorHAnsi" w:cstheme="minorHAnsi"/>
          <w:spacing w:val="55"/>
          <w:lang w:eastAsia="ar-SA"/>
        </w:rPr>
        <w:t xml:space="preserve"> </w:t>
      </w:r>
      <w:r w:rsidRPr="00B216E5">
        <w:rPr>
          <w:rFonts w:asciiTheme="majorHAnsi" w:hAnsiTheme="majorHAnsi" w:cstheme="minorHAnsi"/>
          <w:spacing w:val="-1"/>
          <w:lang w:eastAsia="ar-SA"/>
        </w:rPr>
        <w:t>ź</w:t>
      </w:r>
      <w:r w:rsidRPr="00B216E5">
        <w:rPr>
          <w:rFonts w:asciiTheme="majorHAnsi" w:hAnsiTheme="majorHAnsi" w:cstheme="minorHAnsi"/>
          <w:lang w:eastAsia="ar-SA"/>
        </w:rPr>
        <w:t>r</w:t>
      </w:r>
      <w:r w:rsidRPr="00B216E5">
        <w:rPr>
          <w:rFonts w:asciiTheme="majorHAnsi" w:hAnsiTheme="majorHAnsi" w:cstheme="minorHAnsi"/>
          <w:spacing w:val="1"/>
          <w:lang w:eastAsia="ar-SA"/>
        </w:rPr>
        <w:t>ó</w:t>
      </w:r>
      <w:r w:rsidRPr="00B216E5">
        <w:rPr>
          <w:rFonts w:asciiTheme="majorHAnsi" w:hAnsiTheme="majorHAnsi" w:cstheme="minorHAnsi"/>
          <w:lang w:eastAsia="ar-SA"/>
        </w:rPr>
        <w:t>deł</w:t>
      </w:r>
      <w:r w:rsidRPr="00B216E5">
        <w:rPr>
          <w:rFonts w:asciiTheme="majorHAnsi" w:hAnsiTheme="majorHAnsi" w:cstheme="minorHAnsi"/>
          <w:spacing w:val="54"/>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1"/>
          <w:lang w:eastAsia="ar-SA"/>
        </w:rPr>
        <w:t>d</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lang w:eastAsia="ar-SA"/>
        </w:rPr>
        <w:t>w</w:t>
      </w:r>
      <w:r w:rsidRPr="00B216E5">
        <w:rPr>
          <w:rFonts w:asciiTheme="majorHAnsi" w:hAnsiTheme="majorHAnsi" w:cstheme="minorHAnsi"/>
          <w:spacing w:val="2"/>
          <w:lang w:eastAsia="ar-SA"/>
        </w:rPr>
        <w:t>i</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y</w:t>
      </w:r>
      <w:r w:rsidRPr="00B216E5">
        <w:rPr>
          <w:rFonts w:asciiTheme="majorHAnsi" w:hAnsiTheme="majorHAnsi" w:cstheme="minorHAnsi"/>
          <w:lang w:eastAsia="ar-SA"/>
        </w:rPr>
        <w:t>ch w</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bil</w:t>
      </w:r>
      <w:r w:rsidRPr="00B216E5">
        <w:rPr>
          <w:rFonts w:asciiTheme="majorHAnsi" w:hAnsiTheme="majorHAnsi" w:cstheme="minorHAnsi"/>
          <w:spacing w:val="-1"/>
          <w:lang w:eastAsia="ar-SA"/>
        </w:rPr>
        <w:t>a</w:t>
      </w:r>
      <w:r w:rsidRPr="00B216E5">
        <w:rPr>
          <w:rFonts w:asciiTheme="majorHAnsi" w:hAnsiTheme="majorHAnsi" w:cstheme="minorHAnsi"/>
          <w:lang w:eastAsia="ar-SA"/>
        </w:rPr>
        <w:t>n</w:t>
      </w:r>
      <w:r w:rsidRPr="00B216E5">
        <w:rPr>
          <w:rFonts w:asciiTheme="majorHAnsi" w:hAnsiTheme="majorHAnsi" w:cstheme="minorHAnsi"/>
          <w:spacing w:val="1"/>
          <w:lang w:eastAsia="ar-SA"/>
        </w:rPr>
        <w:t>s</w:t>
      </w:r>
      <w:r w:rsidRPr="00B216E5">
        <w:rPr>
          <w:rFonts w:asciiTheme="majorHAnsi" w:hAnsiTheme="majorHAnsi" w:cstheme="minorHAnsi"/>
          <w:lang w:eastAsia="ar-SA"/>
        </w:rPr>
        <w:t>ie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2"/>
          <w:lang w:eastAsia="ar-SA"/>
        </w:rPr>
        <w:t>a</w:t>
      </w:r>
      <w:r w:rsidRPr="00B216E5">
        <w:rPr>
          <w:rFonts w:asciiTheme="majorHAnsi" w:hAnsiTheme="majorHAnsi" w:cstheme="minorHAnsi"/>
          <w:lang w:eastAsia="ar-SA"/>
        </w:rPr>
        <w:t>liw</w:t>
      </w:r>
      <w:r w:rsidRPr="00B216E5">
        <w:rPr>
          <w:rFonts w:asciiTheme="majorHAnsi" w:hAnsiTheme="majorHAnsi" w:cstheme="minorHAnsi"/>
          <w:spacing w:val="-1"/>
          <w:lang w:eastAsia="ar-SA"/>
        </w:rPr>
        <w:t>o</w:t>
      </w:r>
      <w:r w:rsidRPr="00B216E5">
        <w:rPr>
          <w:rFonts w:asciiTheme="majorHAnsi" w:hAnsiTheme="majorHAnsi" w:cstheme="minorHAnsi"/>
          <w:lang w:eastAsia="ar-SA"/>
        </w:rPr>
        <w:t>wo-</w:t>
      </w:r>
      <w:r w:rsidRPr="00B216E5">
        <w:rPr>
          <w:rFonts w:asciiTheme="majorHAnsi" w:hAnsiTheme="majorHAnsi" w:cstheme="minorHAnsi"/>
          <w:spacing w:val="3"/>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rgetyc</w:t>
      </w:r>
      <w:r w:rsidRPr="00B216E5">
        <w:rPr>
          <w:rFonts w:asciiTheme="majorHAnsi" w:hAnsiTheme="majorHAnsi" w:cstheme="minorHAnsi"/>
          <w:spacing w:val="-2"/>
          <w:lang w:eastAsia="ar-SA"/>
        </w:rPr>
        <w:t>z</w:t>
      </w:r>
      <w:r w:rsidRPr="00B216E5">
        <w:rPr>
          <w:rFonts w:asciiTheme="majorHAnsi" w:hAnsiTheme="majorHAnsi" w:cstheme="minorHAnsi"/>
          <w:lang w:eastAsia="ar-SA"/>
        </w:rPr>
        <w:t>n</w:t>
      </w:r>
      <w:r w:rsidRPr="00B216E5">
        <w:rPr>
          <w:rFonts w:asciiTheme="majorHAnsi" w:hAnsiTheme="majorHAnsi" w:cstheme="minorHAnsi"/>
          <w:spacing w:val="1"/>
          <w:lang w:eastAsia="ar-SA"/>
        </w:rPr>
        <w:t>y</w:t>
      </w:r>
      <w:r w:rsidRPr="00B216E5">
        <w:rPr>
          <w:rFonts w:asciiTheme="majorHAnsi" w:hAnsiTheme="majorHAnsi" w:cstheme="minorHAnsi"/>
          <w:lang w:eastAsia="ar-SA"/>
        </w:rPr>
        <w:t>m</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kr</w:t>
      </w:r>
      <w:r w:rsidRPr="00B216E5">
        <w:rPr>
          <w:rFonts w:asciiTheme="majorHAnsi" w:hAnsiTheme="majorHAnsi" w:cstheme="minorHAnsi"/>
          <w:spacing w:val="-1"/>
          <w:lang w:eastAsia="ar-SA"/>
        </w:rPr>
        <w:t>a</w:t>
      </w:r>
      <w:r w:rsidRPr="00B216E5">
        <w:rPr>
          <w:rFonts w:asciiTheme="majorHAnsi" w:hAnsiTheme="majorHAnsi" w:cstheme="minorHAnsi"/>
          <w:lang w:eastAsia="ar-SA"/>
        </w:rPr>
        <w:t>ju</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do</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7</w:t>
      </w:r>
      <w:r w:rsidRPr="00B216E5">
        <w:rPr>
          <w:rFonts w:asciiTheme="majorHAnsi" w:hAnsiTheme="majorHAnsi" w:cstheme="minorHAnsi"/>
          <w:spacing w:val="-1"/>
          <w:lang w:eastAsia="ar-SA"/>
        </w:rPr>
        <w:t>,</w:t>
      </w:r>
      <w:r w:rsidRPr="00B216E5">
        <w:rPr>
          <w:rFonts w:asciiTheme="majorHAnsi" w:hAnsiTheme="majorHAnsi" w:cstheme="minorHAnsi"/>
          <w:spacing w:val="1"/>
          <w:lang w:eastAsia="ar-SA"/>
        </w:rPr>
        <w:t>5</w:t>
      </w:r>
      <w:r w:rsidRPr="00B216E5">
        <w:rPr>
          <w:rFonts w:asciiTheme="majorHAnsi" w:hAnsiTheme="majorHAnsi" w:cstheme="minorHAnsi"/>
          <w:lang w:eastAsia="ar-SA"/>
        </w:rPr>
        <w:t>%</w:t>
      </w:r>
      <w:r w:rsidRPr="00B216E5">
        <w:rPr>
          <w:rFonts w:asciiTheme="majorHAnsi" w:hAnsiTheme="majorHAnsi" w:cstheme="minorHAnsi"/>
          <w:spacing w:val="2"/>
          <w:lang w:eastAsia="ar-SA"/>
        </w:rPr>
        <w:t xml:space="preserve"> </w:t>
      </w:r>
      <w:r w:rsidR="00E758E2">
        <w:rPr>
          <w:rFonts w:asciiTheme="majorHAnsi" w:hAnsiTheme="majorHAnsi" w:cstheme="minorHAnsi"/>
          <w:spacing w:val="2"/>
          <w:lang w:eastAsia="ar-SA"/>
        </w:rPr>
        <w:br/>
      </w:r>
      <w:r w:rsidRPr="00B216E5">
        <w:rPr>
          <w:rFonts w:asciiTheme="majorHAnsi" w:hAnsiTheme="majorHAnsi" w:cstheme="minorHAnsi"/>
          <w:lang w:eastAsia="ar-SA"/>
        </w:rPr>
        <w:t>w</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2</w:t>
      </w:r>
      <w:r w:rsidRPr="00B216E5">
        <w:rPr>
          <w:rFonts w:asciiTheme="majorHAnsi" w:hAnsiTheme="majorHAnsi" w:cstheme="minorHAnsi"/>
          <w:spacing w:val="1"/>
          <w:lang w:eastAsia="ar-SA"/>
        </w:rPr>
        <w:t>01</w:t>
      </w:r>
      <w:r w:rsidRPr="00B216E5">
        <w:rPr>
          <w:rFonts w:asciiTheme="majorHAnsi" w:hAnsiTheme="majorHAnsi" w:cstheme="minorHAnsi"/>
          <w:lang w:eastAsia="ar-SA"/>
        </w:rPr>
        <w:t>0</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i</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 xml:space="preserve">do </w:t>
      </w:r>
      <w:r w:rsidRPr="00B216E5">
        <w:rPr>
          <w:rFonts w:asciiTheme="majorHAnsi" w:hAnsiTheme="majorHAnsi" w:cstheme="minorHAnsi"/>
          <w:spacing w:val="-1"/>
          <w:lang w:eastAsia="ar-SA"/>
        </w:rPr>
        <w:t>1</w:t>
      </w:r>
      <w:r w:rsidRPr="00B216E5">
        <w:rPr>
          <w:rFonts w:asciiTheme="majorHAnsi" w:hAnsiTheme="majorHAnsi" w:cstheme="minorHAnsi"/>
          <w:spacing w:val="1"/>
          <w:lang w:eastAsia="ar-SA"/>
        </w:rPr>
        <w:t>5</w:t>
      </w:r>
      <w:r w:rsidRPr="00B216E5">
        <w:rPr>
          <w:rFonts w:asciiTheme="majorHAnsi" w:hAnsiTheme="majorHAnsi" w:cstheme="minorHAnsi"/>
          <w:lang w:eastAsia="ar-SA"/>
        </w:rPr>
        <w:t>%</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w</w:t>
      </w:r>
      <w:r w:rsidRPr="00B216E5">
        <w:rPr>
          <w:rFonts w:asciiTheme="majorHAnsi" w:hAnsiTheme="majorHAnsi" w:cstheme="minorHAnsi"/>
          <w:spacing w:val="1"/>
          <w:lang w:eastAsia="ar-SA"/>
        </w:rPr>
        <w:t xml:space="preserve"> 2</w:t>
      </w:r>
      <w:r w:rsidRPr="00B216E5">
        <w:rPr>
          <w:rFonts w:asciiTheme="majorHAnsi" w:hAnsiTheme="majorHAnsi" w:cstheme="minorHAnsi"/>
          <w:spacing w:val="-1"/>
          <w:lang w:eastAsia="ar-SA"/>
        </w:rPr>
        <w:t>0</w:t>
      </w:r>
      <w:r w:rsidRPr="00B216E5">
        <w:rPr>
          <w:rFonts w:asciiTheme="majorHAnsi" w:hAnsiTheme="majorHAnsi" w:cstheme="minorHAnsi"/>
          <w:spacing w:val="1"/>
          <w:lang w:eastAsia="ar-SA"/>
        </w:rPr>
        <w:t>2</w:t>
      </w:r>
      <w:r w:rsidRPr="00B216E5">
        <w:rPr>
          <w:rFonts w:asciiTheme="majorHAnsi" w:hAnsiTheme="majorHAnsi" w:cstheme="minorHAnsi"/>
          <w:lang w:eastAsia="ar-SA"/>
        </w:rPr>
        <w:t>0</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rok</w:t>
      </w:r>
      <w:r w:rsidRPr="00B216E5">
        <w:rPr>
          <w:rFonts w:asciiTheme="majorHAnsi" w:hAnsiTheme="majorHAnsi" w:cstheme="minorHAnsi"/>
          <w:spacing w:val="-2"/>
          <w:lang w:eastAsia="ar-SA"/>
        </w:rPr>
        <w:t>u</w:t>
      </w:r>
      <w:r w:rsidRPr="00B216E5">
        <w:rPr>
          <w:rFonts w:asciiTheme="majorHAnsi" w:hAnsiTheme="majorHAnsi" w:cstheme="minorHAnsi"/>
          <w:lang w:eastAsia="ar-SA"/>
        </w:rPr>
        <w:t>. Glo</w:t>
      </w:r>
      <w:r w:rsidRPr="00B216E5">
        <w:rPr>
          <w:rFonts w:asciiTheme="majorHAnsi" w:hAnsiTheme="majorHAnsi" w:cstheme="minorHAnsi"/>
          <w:spacing w:val="-1"/>
          <w:lang w:eastAsia="ar-SA"/>
        </w:rPr>
        <w:t>ba</w:t>
      </w:r>
      <w:r w:rsidRPr="00B216E5">
        <w:rPr>
          <w:rFonts w:asciiTheme="majorHAnsi" w:hAnsiTheme="majorHAnsi" w:cstheme="minorHAnsi"/>
          <w:lang w:eastAsia="ar-SA"/>
        </w:rPr>
        <w:t>lne</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a</w:t>
      </w:r>
      <w:r w:rsidRPr="00B216E5">
        <w:rPr>
          <w:rFonts w:asciiTheme="majorHAnsi" w:hAnsiTheme="majorHAnsi" w:cstheme="minorHAnsi"/>
          <w:lang w:eastAsia="ar-SA"/>
        </w:rPr>
        <w:t>p</w:t>
      </w:r>
      <w:r w:rsidRPr="00B216E5">
        <w:rPr>
          <w:rFonts w:asciiTheme="majorHAnsi" w:hAnsiTheme="majorHAnsi" w:cstheme="minorHAnsi"/>
          <w:spacing w:val="-1"/>
          <w:lang w:eastAsia="ar-SA"/>
        </w:rPr>
        <w:t>ot</w:t>
      </w:r>
      <w:r w:rsidRPr="00B216E5">
        <w:rPr>
          <w:rFonts w:asciiTheme="majorHAnsi" w:hAnsiTheme="majorHAnsi" w:cstheme="minorHAnsi"/>
          <w:spacing w:val="2"/>
          <w:lang w:eastAsia="ar-SA"/>
        </w:rPr>
        <w:t>r</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b</w:t>
      </w:r>
      <w:r w:rsidRPr="00B216E5">
        <w:rPr>
          <w:rFonts w:asciiTheme="majorHAnsi" w:hAnsiTheme="majorHAnsi" w:cstheme="minorHAnsi"/>
          <w:spacing w:val="-1"/>
          <w:lang w:eastAsia="ar-SA"/>
        </w:rPr>
        <w:t>o</w:t>
      </w:r>
      <w:r w:rsidRPr="00B216E5">
        <w:rPr>
          <w:rFonts w:asciiTheme="majorHAnsi" w:hAnsiTheme="majorHAnsi" w:cstheme="minorHAnsi"/>
          <w:spacing w:val="2"/>
          <w:lang w:eastAsia="ar-SA"/>
        </w:rPr>
        <w:t>w</w:t>
      </w:r>
      <w:r w:rsidRPr="00B216E5">
        <w:rPr>
          <w:rFonts w:asciiTheme="majorHAnsi" w:hAnsiTheme="majorHAnsi" w:cstheme="minorHAnsi"/>
          <w:spacing w:val="-1"/>
          <w:lang w:eastAsia="ar-SA"/>
        </w:rPr>
        <w:t>a</w:t>
      </w:r>
      <w:r w:rsidRPr="00B216E5">
        <w:rPr>
          <w:rFonts w:asciiTheme="majorHAnsi" w:hAnsiTheme="majorHAnsi" w:cstheme="minorHAnsi"/>
          <w:lang w:eastAsia="ar-SA"/>
        </w:rPr>
        <w:t>nie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na</w:t>
      </w:r>
      <w:r w:rsidRPr="00B216E5">
        <w:rPr>
          <w:rFonts w:asciiTheme="majorHAnsi" w:hAnsiTheme="majorHAnsi" w:cstheme="minorHAnsi"/>
          <w:spacing w:val="1"/>
          <w:lang w:eastAsia="ar-SA"/>
        </w:rPr>
        <w:t xml:space="preserve"> 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rgię</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w</w:t>
      </w:r>
      <w:r w:rsidRPr="00B216E5">
        <w:rPr>
          <w:rFonts w:asciiTheme="majorHAnsi" w:hAnsiTheme="majorHAnsi" w:cstheme="minorHAnsi"/>
          <w:spacing w:val="-1"/>
          <w:lang w:eastAsia="ar-SA"/>
        </w:rPr>
        <w:t>z</w:t>
      </w:r>
      <w:r w:rsidRPr="00B216E5">
        <w:rPr>
          <w:rFonts w:asciiTheme="majorHAnsi" w:hAnsiTheme="majorHAnsi" w:cstheme="minorHAnsi"/>
          <w:lang w:eastAsia="ar-SA"/>
        </w:rPr>
        <w:t>ro</w:t>
      </w:r>
      <w:r w:rsidRPr="00B216E5">
        <w:rPr>
          <w:rFonts w:asciiTheme="majorHAnsi" w:hAnsiTheme="majorHAnsi" w:cstheme="minorHAnsi"/>
          <w:spacing w:val="2"/>
          <w:lang w:eastAsia="ar-SA"/>
        </w:rPr>
        <w:t>ś</w:t>
      </w:r>
      <w:r w:rsidRPr="00B216E5">
        <w:rPr>
          <w:rFonts w:asciiTheme="majorHAnsi" w:hAnsiTheme="majorHAnsi" w:cstheme="minorHAnsi"/>
          <w:lang w:eastAsia="ar-SA"/>
        </w:rPr>
        <w:t>nie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 xml:space="preserve">do </w:t>
      </w:r>
      <w:r w:rsidRPr="00B216E5">
        <w:rPr>
          <w:rFonts w:asciiTheme="majorHAnsi" w:hAnsiTheme="majorHAnsi" w:cstheme="minorHAnsi"/>
          <w:spacing w:val="1"/>
          <w:lang w:eastAsia="ar-SA"/>
        </w:rPr>
        <w:t>205</w:t>
      </w:r>
      <w:r w:rsidRPr="00B216E5">
        <w:rPr>
          <w:rFonts w:asciiTheme="majorHAnsi" w:hAnsiTheme="majorHAnsi" w:cstheme="minorHAnsi"/>
          <w:lang w:eastAsia="ar-SA"/>
        </w:rPr>
        <w:t>0</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 xml:space="preserve"> </w:t>
      </w:r>
      <w:r w:rsidR="00E758E2">
        <w:rPr>
          <w:rFonts w:asciiTheme="majorHAnsi" w:hAnsiTheme="majorHAnsi" w:cstheme="minorHAnsi"/>
          <w:spacing w:val="1"/>
          <w:lang w:eastAsia="ar-SA"/>
        </w:rPr>
        <w:br/>
      </w:r>
      <w:r w:rsidRPr="00B216E5">
        <w:rPr>
          <w:rFonts w:asciiTheme="majorHAnsi" w:hAnsiTheme="majorHAnsi" w:cstheme="minorHAnsi"/>
          <w:spacing w:val="1"/>
          <w:lang w:eastAsia="ar-SA"/>
        </w:rPr>
        <w:t>2</w:t>
      </w:r>
      <w:r w:rsidRPr="00B216E5">
        <w:rPr>
          <w:rFonts w:asciiTheme="majorHAnsi" w:hAnsiTheme="majorHAnsi" w:cstheme="minorHAnsi"/>
          <w:spacing w:val="8"/>
          <w:lang w:eastAsia="ar-SA"/>
        </w:rPr>
        <w:t>5</w:t>
      </w:r>
      <w:r w:rsidRPr="00B216E5">
        <w:rPr>
          <w:rFonts w:asciiTheme="majorHAnsi" w:hAnsiTheme="majorHAnsi" w:cstheme="minorHAnsi"/>
          <w:spacing w:val="-1"/>
          <w:lang w:eastAsia="ar-SA"/>
        </w:rPr>
        <w:t>-</w:t>
      </w:r>
      <w:r w:rsidRPr="00B216E5">
        <w:rPr>
          <w:rFonts w:asciiTheme="majorHAnsi" w:hAnsiTheme="majorHAnsi" w:cstheme="minorHAnsi"/>
          <w:lang w:eastAsia="ar-SA"/>
        </w:rPr>
        <w:t>kro</w:t>
      </w:r>
      <w:r w:rsidRPr="00B216E5">
        <w:rPr>
          <w:rFonts w:asciiTheme="majorHAnsi" w:hAnsiTheme="majorHAnsi" w:cstheme="minorHAnsi"/>
          <w:spacing w:val="1"/>
          <w:lang w:eastAsia="ar-SA"/>
        </w:rPr>
        <w:t>t</w:t>
      </w:r>
      <w:r w:rsidRPr="00B216E5">
        <w:rPr>
          <w:rFonts w:asciiTheme="majorHAnsi" w:hAnsiTheme="majorHAnsi" w:cstheme="minorHAnsi"/>
          <w:lang w:eastAsia="ar-SA"/>
        </w:rPr>
        <w:t>ni</w:t>
      </w:r>
      <w:r w:rsidRPr="00B216E5">
        <w:rPr>
          <w:rFonts w:asciiTheme="majorHAnsi" w:hAnsiTheme="majorHAnsi" w:cstheme="minorHAnsi"/>
          <w:spacing w:val="2"/>
          <w:lang w:eastAsia="ar-SA"/>
        </w:rPr>
        <w:t>e</w:t>
      </w:r>
      <w:r w:rsidRPr="00B216E5">
        <w:rPr>
          <w:rFonts w:asciiTheme="majorHAnsi" w:hAnsiTheme="majorHAnsi" w:cstheme="minorHAnsi"/>
          <w:lang w:eastAsia="ar-SA"/>
        </w:rPr>
        <w:t>,</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dl</w:t>
      </w:r>
      <w:r w:rsidRPr="00B216E5">
        <w:rPr>
          <w:rFonts w:asciiTheme="majorHAnsi" w:hAnsiTheme="majorHAnsi" w:cstheme="minorHAnsi"/>
          <w:spacing w:val="-1"/>
          <w:lang w:eastAsia="ar-SA"/>
        </w:rPr>
        <w:t>at</w:t>
      </w:r>
      <w:r w:rsidRPr="00B216E5">
        <w:rPr>
          <w:rFonts w:asciiTheme="majorHAnsi" w:hAnsiTheme="majorHAnsi" w:cstheme="minorHAnsi"/>
          <w:spacing w:val="1"/>
          <w:lang w:eastAsia="ar-SA"/>
        </w:rPr>
        <w:t>e</w:t>
      </w:r>
      <w:r w:rsidRPr="00B216E5">
        <w:rPr>
          <w:rFonts w:asciiTheme="majorHAnsi" w:hAnsiTheme="majorHAnsi" w:cstheme="minorHAnsi"/>
          <w:lang w:eastAsia="ar-SA"/>
        </w:rPr>
        <w:t>go</w:t>
      </w:r>
      <w:r w:rsidRPr="00B216E5">
        <w:rPr>
          <w:rFonts w:asciiTheme="majorHAnsi" w:hAnsiTheme="majorHAnsi" w:cstheme="minorHAnsi"/>
          <w:spacing w:val="2"/>
          <w:lang w:eastAsia="ar-SA"/>
        </w:rPr>
        <w:t xml:space="preserve"> d</w:t>
      </w:r>
      <w:r w:rsidRPr="00B216E5">
        <w:rPr>
          <w:rFonts w:asciiTheme="majorHAnsi" w:hAnsiTheme="majorHAnsi" w:cstheme="minorHAnsi"/>
          <w:spacing w:val="-1"/>
          <w:lang w:eastAsia="ar-SA"/>
        </w:rPr>
        <w:t>a</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 xml:space="preserve">y </w:t>
      </w:r>
      <w:r w:rsidR="00EB46CA" w:rsidRPr="00B216E5">
        <w:rPr>
          <w:rFonts w:asciiTheme="majorHAnsi" w:hAnsiTheme="majorHAnsi" w:cstheme="minorHAnsi"/>
          <w:lang w:eastAsia="ar-SA"/>
        </w:rPr>
        <w:t>ro</w:t>
      </w:r>
      <w:r w:rsidR="00EB46CA" w:rsidRPr="00B216E5">
        <w:rPr>
          <w:rFonts w:asciiTheme="majorHAnsi" w:hAnsiTheme="majorHAnsi" w:cstheme="minorHAnsi"/>
          <w:spacing w:val="-2"/>
          <w:lang w:eastAsia="ar-SA"/>
        </w:rPr>
        <w:t>z</w:t>
      </w:r>
      <w:r w:rsidR="00EB46CA" w:rsidRPr="00B216E5">
        <w:rPr>
          <w:rFonts w:asciiTheme="majorHAnsi" w:hAnsiTheme="majorHAnsi" w:cstheme="minorHAnsi"/>
          <w:lang w:eastAsia="ar-SA"/>
        </w:rPr>
        <w:t>w</w:t>
      </w:r>
      <w:r w:rsidR="00EB46CA" w:rsidRPr="00B216E5">
        <w:rPr>
          <w:rFonts w:asciiTheme="majorHAnsi" w:hAnsiTheme="majorHAnsi" w:cstheme="minorHAnsi"/>
          <w:spacing w:val="-1"/>
          <w:lang w:eastAsia="ar-SA"/>
        </w:rPr>
        <w:t>ó</w:t>
      </w:r>
      <w:r w:rsidR="00EB46CA" w:rsidRPr="00B216E5">
        <w:rPr>
          <w:rFonts w:asciiTheme="majorHAnsi" w:hAnsiTheme="majorHAnsi" w:cstheme="minorHAnsi"/>
          <w:lang w:eastAsia="ar-SA"/>
        </w:rPr>
        <w:t xml:space="preserve">j </w:t>
      </w:r>
      <w:r w:rsidR="00EB46CA" w:rsidRPr="00B216E5">
        <w:rPr>
          <w:rFonts w:asciiTheme="majorHAnsi" w:hAnsiTheme="majorHAnsi" w:cstheme="minorHAnsi"/>
          <w:spacing w:val="3"/>
          <w:lang w:eastAsia="ar-SA"/>
        </w:rPr>
        <w:t>energetyki</w:t>
      </w:r>
      <w:r w:rsidR="00EB46CA" w:rsidRPr="00B216E5">
        <w:rPr>
          <w:rFonts w:asciiTheme="majorHAnsi" w:hAnsiTheme="majorHAnsi" w:cstheme="minorHAnsi"/>
          <w:lang w:eastAsia="ar-SA"/>
        </w:rPr>
        <w:t xml:space="preserve">, </w:t>
      </w:r>
      <w:r w:rsidR="00EB46CA" w:rsidRPr="00B216E5">
        <w:rPr>
          <w:rFonts w:asciiTheme="majorHAnsi" w:hAnsiTheme="majorHAnsi" w:cstheme="minorHAnsi"/>
          <w:spacing w:val="1"/>
          <w:lang w:eastAsia="ar-SA"/>
        </w:rPr>
        <w:t>nie</w:t>
      </w:r>
      <w:r w:rsidR="00EB46CA" w:rsidRPr="00B216E5">
        <w:rPr>
          <w:rFonts w:asciiTheme="majorHAnsi" w:hAnsiTheme="majorHAnsi" w:cstheme="minorHAnsi"/>
          <w:lang w:eastAsia="ar-SA"/>
        </w:rPr>
        <w:t xml:space="preserve"> </w:t>
      </w:r>
      <w:r w:rsidR="00EB46CA" w:rsidRPr="00B216E5">
        <w:rPr>
          <w:rFonts w:asciiTheme="majorHAnsi" w:hAnsiTheme="majorHAnsi" w:cstheme="minorHAnsi"/>
          <w:spacing w:val="2"/>
          <w:lang w:eastAsia="ar-SA"/>
        </w:rPr>
        <w:t>może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baz</w:t>
      </w:r>
      <w:r w:rsidRPr="00B216E5">
        <w:rPr>
          <w:rFonts w:asciiTheme="majorHAnsi" w:hAnsiTheme="majorHAnsi" w:cstheme="minorHAnsi"/>
          <w:spacing w:val="-1"/>
          <w:lang w:eastAsia="ar-SA"/>
        </w:rPr>
        <w:t>o</w:t>
      </w:r>
      <w:r w:rsidRPr="00B216E5">
        <w:rPr>
          <w:rFonts w:asciiTheme="majorHAnsi" w:hAnsiTheme="majorHAnsi" w:cstheme="minorHAnsi"/>
          <w:spacing w:val="2"/>
          <w:lang w:eastAsia="ar-SA"/>
        </w:rPr>
        <w:t>w</w:t>
      </w:r>
      <w:r w:rsidRPr="00B216E5">
        <w:rPr>
          <w:rFonts w:asciiTheme="majorHAnsi" w:hAnsiTheme="majorHAnsi" w:cstheme="minorHAnsi"/>
          <w:spacing w:val="-1"/>
          <w:lang w:eastAsia="ar-SA"/>
        </w:rPr>
        <w:t>a</w:t>
      </w:r>
      <w:r w:rsidRPr="00B216E5">
        <w:rPr>
          <w:rFonts w:asciiTheme="majorHAnsi" w:hAnsiTheme="majorHAnsi" w:cstheme="minorHAnsi"/>
          <w:lang w:eastAsia="ar-SA"/>
        </w:rPr>
        <w:t xml:space="preserve">ć </w:t>
      </w:r>
      <w:r w:rsidRPr="00B216E5">
        <w:rPr>
          <w:rFonts w:asciiTheme="majorHAnsi" w:hAnsiTheme="majorHAnsi" w:cstheme="minorHAnsi"/>
          <w:spacing w:val="-1"/>
          <w:lang w:eastAsia="ar-SA"/>
        </w:rPr>
        <w:t>t</w:t>
      </w:r>
      <w:r w:rsidRPr="00B216E5">
        <w:rPr>
          <w:rFonts w:asciiTheme="majorHAnsi" w:hAnsiTheme="majorHAnsi" w:cstheme="minorHAnsi"/>
          <w:lang w:eastAsia="ar-SA"/>
        </w:rPr>
        <w:t>yl</w:t>
      </w:r>
      <w:r w:rsidRPr="00B216E5">
        <w:rPr>
          <w:rFonts w:asciiTheme="majorHAnsi" w:hAnsiTheme="majorHAnsi" w:cstheme="minorHAnsi"/>
          <w:spacing w:val="3"/>
          <w:lang w:eastAsia="ar-SA"/>
        </w:rPr>
        <w:t>k</w:t>
      </w:r>
      <w:r w:rsidR="00EB46CA" w:rsidRPr="00B216E5">
        <w:rPr>
          <w:rFonts w:asciiTheme="majorHAnsi" w:hAnsiTheme="majorHAnsi" w:cstheme="minorHAnsi"/>
          <w:lang w:eastAsia="ar-SA"/>
        </w:rPr>
        <w:t xml:space="preserve">o </w:t>
      </w:r>
      <w:r w:rsidRPr="00B216E5">
        <w:rPr>
          <w:rFonts w:asciiTheme="majorHAnsi" w:hAnsiTheme="majorHAnsi" w:cstheme="minorHAnsi"/>
          <w:lang w:eastAsia="ar-SA"/>
        </w:rPr>
        <w:t xml:space="preserve">na </w:t>
      </w:r>
      <w:r w:rsidRPr="00B216E5">
        <w:rPr>
          <w:rFonts w:asciiTheme="majorHAnsi" w:hAnsiTheme="majorHAnsi" w:cstheme="minorHAnsi"/>
          <w:spacing w:val="1"/>
          <w:lang w:eastAsia="ar-SA"/>
        </w:rPr>
        <w:t>e</w:t>
      </w:r>
      <w:r w:rsidRPr="00B216E5">
        <w:rPr>
          <w:rFonts w:asciiTheme="majorHAnsi" w:hAnsiTheme="majorHAnsi" w:cstheme="minorHAnsi"/>
          <w:lang w:eastAsia="ar-SA"/>
        </w:rPr>
        <w:t>k</w:t>
      </w:r>
      <w:r w:rsidRPr="00B216E5">
        <w:rPr>
          <w:rFonts w:asciiTheme="majorHAnsi" w:hAnsiTheme="majorHAnsi" w:cstheme="minorHAnsi"/>
          <w:spacing w:val="1"/>
          <w:lang w:eastAsia="ar-SA"/>
        </w:rPr>
        <w:t>s</w:t>
      </w:r>
      <w:r w:rsidRPr="00B216E5">
        <w:rPr>
          <w:rFonts w:asciiTheme="majorHAnsi" w:hAnsiTheme="majorHAnsi" w:cstheme="minorHAnsi"/>
          <w:lang w:eastAsia="ar-SA"/>
        </w:rPr>
        <w:t>pl</w:t>
      </w:r>
      <w:r w:rsidRPr="00B216E5">
        <w:rPr>
          <w:rFonts w:asciiTheme="majorHAnsi" w:hAnsiTheme="majorHAnsi" w:cstheme="minorHAnsi"/>
          <w:spacing w:val="-1"/>
          <w:lang w:eastAsia="ar-SA"/>
        </w:rPr>
        <w:t>oa</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a</w:t>
      </w:r>
      <w:r w:rsidRPr="00B216E5">
        <w:rPr>
          <w:rFonts w:asciiTheme="majorHAnsi" w:hAnsiTheme="majorHAnsi" w:cstheme="minorHAnsi"/>
          <w:lang w:eastAsia="ar-SA"/>
        </w:rPr>
        <w:t>c</w:t>
      </w:r>
      <w:r w:rsidRPr="00B216E5">
        <w:rPr>
          <w:rFonts w:asciiTheme="majorHAnsi" w:hAnsiTheme="majorHAnsi" w:cstheme="minorHAnsi"/>
          <w:spacing w:val="-1"/>
          <w:lang w:eastAsia="ar-SA"/>
        </w:rPr>
        <w:t>j</w:t>
      </w:r>
      <w:r w:rsidRPr="00B216E5">
        <w:rPr>
          <w:rFonts w:asciiTheme="majorHAnsi" w:hAnsiTheme="majorHAnsi" w:cstheme="minorHAnsi"/>
          <w:lang w:eastAsia="ar-SA"/>
        </w:rPr>
        <w:t>i</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2"/>
          <w:lang w:eastAsia="ar-SA"/>
        </w:rPr>
        <w:t>a</w:t>
      </w:r>
      <w:r w:rsidRPr="00B216E5">
        <w:rPr>
          <w:rFonts w:asciiTheme="majorHAnsi" w:hAnsiTheme="majorHAnsi" w:cstheme="minorHAnsi"/>
          <w:spacing w:val="2"/>
          <w:lang w:eastAsia="ar-SA"/>
        </w:rPr>
        <w:t>l</w:t>
      </w:r>
      <w:r w:rsidRPr="00B216E5">
        <w:rPr>
          <w:rFonts w:asciiTheme="majorHAnsi" w:hAnsiTheme="majorHAnsi" w:cstheme="minorHAnsi"/>
          <w:lang w:eastAsia="ar-SA"/>
        </w:rPr>
        <w:t>iw</w:t>
      </w:r>
      <w:r w:rsidRPr="00B216E5">
        <w:rPr>
          <w:rFonts w:asciiTheme="majorHAnsi" w:hAnsiTheme="majorHAnsi" w:cstheme="minorHAnsi"/>
          <w:spacing w:val="1"/>
          <w:lang w:eastAsia="ar-SA"/>
        </w:rPr>
        <w:t xml:space="preserve"> </w:t>
      </w:r>
      <w:r w:rsidRPr="00B216E5">
        <w:rPr>
          <w:rFonts w:asciiTheme="majorHAnsi" w:hAnsiTheme="majorHAnsi" w:cstheme="minorHAnsi"/>
          <w:spacing w:val="7"/>
          <w:lang w:eastAsia="ar-SA"/>
        </w:rPr>
        <w:t>k</w:t>
      </w:r>
      <w:r w:rsidRPr="00B216E5">
        <w:rPr>
          <w:rFonts w:asciiTheme="majorHAnsi" w:hAnsiTheme="majorHAnsi" w:cstheme="minorHAnsi"/>
          <w:lang w:eastAsia="ar-SA"/>
        </w:rPr>
        <w:t>o</w:t>
      </w:r>
      <w:r w:rsidRPr="00B216E5">
        <w:rPr>
          <w:rFonts w:asciiTheme="majorHAnsi" w:hAnsiTheme="majorHAnsi" w:cstheme="minorHAnsi"/>
          <w:spacing w:val="-1"/>
          <w:lang w:eastAsia="ar-SA"/>
        </w:rPr>
        <w:t>pa</w:t>
      </w:r>
      <w:r w:rsidRPr="00B216E5">
        <w:rPr>
          <w:rFonts w:asciiTheme="majorHAnsi" w:hAnsiTheme="majorHAnsi" w:cstheme="minorHAnsi"/>
          <w:lang w:eastAsia="ar-SA"/>
        </w:rPr>
        <w:t>ln</w:t>
      </w:r>
      <w:r w:rsidRPr="00B216E5">
        <w:rPr>
          <w:rFonts w:asciiTheme="majorHAnsi" w:hAnsiTheme="majorHAnsi" w:cstheme="minorHAnsi"/>
          <w:spacing w:val="1"/>
          <w:lang w:eastAsia="ar-SA"/>
        </w:rPr>
        <w:t>i</w:t>
      </w:r>
      <w:r w:rsidRPr="00B216E5">
        <w:rPr>
          <w:rFonts w:asciiTheme="majorHAnsi" w:hAnsiTheme="majorHAnsi" w:cstheme="minorHAnsi"/>
          <w:spacing w:val="-1"/>
          <w:lang w:eastAsia="ar-SA"/>
        </w:rPr>
        <w:t>a</w:t>
      </w:r>
      <w:r w:rsidRPr="00B216E5">
        <w:rPr>
          <w:rFonts w:asciiTheme="majorHAnsi" w:hAnsiTheme="majorHAnsi" w:cstheme="minorHAnsi"/>
          <w:lang w:eastAsia="ar-SA"/>
        </w:rPr>
        <w:t>n</w:t>
      </w:r>
      <w:r w:rsidRPr="00B216E5">
        <w:rPr>
          <w:rFonts w:asciiTheme="majorHAnsi" w:hAnsiTheme="majorHAnsi" w:cstheme="minorHAnsi"/>
          <w:spacing w:val="1"/>
          <w:lang w:eastAsia="ar-SA"/>
        </w:rPr>
        <w:t>y</w:t>
      </w:r>
      <w:r w:rsidRPr="00B216E5">
        <w:rPr>
          <w:rFonts w:asciiTheme="majorHAnsi" w:hAnsiTheme="majorHAnsi" w:cstheme="minorHAnsi"/>
          <w:lang w:eastAsia="ar-SA"/>
        </w:rPr>
        <w:t>ch. W</w:t>
      </w:r>
      <w:r w:rsidRPr="00B216E5">
        <w:rPr>
          <w:rFonts w:asciiTheme="majorHAnsi" w:hAnsiTheme="majorHAnsi" w:cstheme="minorHAnsi"/>
          <w:spacing w:val="-1"/>
          <w:lang w:eastAsia="ar-SA"/>
        </w:rPr>
        <w:t>z</w:t>
      </w:r>
      <w:r w:rsidRPr="00B216E5">
        <w:rPr>
          <w:rFonts w:asciiTheme="majorHAnsi" w:hAnsiTheme="majorHAnsi" w:cstheme="minorHAnsi"/>
          <w:lang w:eastAsia="ar-SA"/>
        </w:rPr>
        <w:t>rost</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wykor</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st</w:t>
      </w:r>
      <w:r w:rsidRPr="00B216E5">
        <w:rPr>
          <w:rFonts w:asciiTheme="majorHAnsi" w:hAnsiTheme="majorHAnsi" w:cstheme="minorHAnsi"/>
          <w:spacing w:val="-1"/>
          <w:lang w:eastAsia="ar-SA"/>
        </w:rPr>
        <w:t>a</w:t>
      </w:r>
      <w:r w:rsidRPr="00B216E5">
        <w:rPr>
          <w:rFonts w:asciiTheme="majorHAnsi" w:hAnsiTheme="majorHAnsi" w:cstheme="minorHAnsi"/>
          <w:lang w:eastAsia="ar-SA"/>
        </w:rPr>
        <w:t>nia</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1"/>
          <w:lang w:eastAsia="ar-SA"/>
        </w:rPr>
        <w:t>d</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lang w:eastAsia="ar-SA"/>
        </w:rPr>
        <w:t>wi</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y</w:t>
      </w:r>
      <w:r w:rsidRPr="00B216E5">
        <w:rPr>
          <w:rFonts w:asciiTheme="majorHAnsi" w:hAnsiTheme="majorHAnsi" w:cstheme="minorHAnsi"/>
          <w:lang w:eastAsia="ar-SA"/>
        </w:rPr>
        <w:t>ch</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ź</w:t>
      </w:r>
      <w:r w:rsidRPr="00B216E5">
        <w:rPr>
          <w:rFonts w:asciiTheme="majorHAnsi" w:hAnsiTheme="majorHAnsi" w:cstheme="minorHAnsi"/>
          <w:lang w:eastAsia="ar-SA"/>
        </w:rPr>
        <w:t>ró</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e</w:t>
      </w:r>
      <w:r w:rsidRPr="00B216E5">
        <w:rPr>
          <w:rFonts w:asciiTheme="majorHAnsi" w:hAnsiTheme="majorHAnsi" w:cstheme="minorHAnsi"/>
          <w:lang w:eastAsia="ar-SA"/>
        </w:rPr>
        <w:t>ł</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rgii (OZE)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uł</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t</w:t>
      </w:r>
      <w:r w:rsidRPr="00B216E5">
        <w:rPr>
          <w:rFonts w:asciiTheme="majorHAnsi" w:hAnsiTheme="majorHAnsi" w:cstheme="minorHAnsi"/>
          <w:lang w:eastAsia="ar-SA"/>
        </w:rPr>
        <w:t>wi</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de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wszy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kim osią</w:t>
      </w:r>
      <w:r w:rsidRPr="00B216E5">
        <w:rPr>
          <w:rFonts w:asciiTheme="majorHAnsi" w:hAnsiTheme="majorHAnsi" w:cstheme="minorHAnsi"/>
          <w:spacing w:val="-1"/>
          <w:lang w:eastAsia="ar-SA"/>
        </w:rPr>
        <w:t>g</w:t>
      </w:r>
      <w:r w:rsidRPr="00B216E5">
        <w:rPr>
          <w:rFonts w:asciiTheme="majorHAnsi" w:hAnsiTheme="majorHAnsi" w:cstheme="minorHAnsi"/>
          <w:lang w:eastAsia="ar-SA"/>
        </w:rPr>
        <w:t>ni</w:t>
      </w:r>
      <w:r w:rsidRPr="00B216E5">
        <w:rPr>
          <w:rFonts w:asciiTheme="majorHAnsi" w:hAnsiTheme="majorHAnsi" w:cstheme="minorHAnsi"/>
          <w:spacing w:val="1"/>
          <w:lang w:eastAsia="ar-SA"/>
        </w:rPr>
        <w:t>ę</w:t>
      </w:r>
      <w:r w:rsidRPr="00B216E5">
        <w:rPr>
          <w:rFonts w:asciiTheme="majorHAnsi" w:hAnsiTheme="majorHAnsi" w:cstheme="minorHAnsi"/>
          <w:lang w:eastAsia="ar-SA"/>
        </w:rPr>
        <w:t>cie</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zał</w:t>
      </w:r>
      <w:r w:rsidRPr="00B216E5">
        <w:rPr>
          <w:rFonts w:asciiTheme="majorHAnsi" w:hAnsiTheme="majorHAnsi" w:cstheme="minorHAnsi"/>
          <w:lang w:eastAsia="ar-SA"/>
        </w:rPr>
        <w:t>ożonych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 p</w:t>
      </w:r>
      <w:r w:rsidRPr="00B216E5">
        <w:rPr>
          <w:rFonts w:asciiTheme="majorHAnsi" w:hAnsiTheme="majorHAnsi" w:cstheme="minorHAnsi"/>
          <w:spacing w:val="-1"/>
          <w:lang w:eastAsia="ar-SA"/>
        </w:rPr>
        <w:t>o</w:t>
      </w:r>
      <w:r w:rsidRPr="00B216E5">
        <w:rPr>
          <w:rFonts w:asciiTheme="majorHAnsi" w:hAnsiTheme="majorHAnsi" w:cstheme="minorHAnsi"/>
          <w:lang w:eastAsia="ar-SA"/>
        </w:rPr>
        <w:t>lityce</w:t>
      </w:r>
      <w:r w:rsidRPr="00B216E5">
        <w:rPr>
          <w:rFonts w:asciiTheme="majorHAnsi" w:hAnsiTheme="majorHAnsi" w:cstheme="minorHAnsi"/>
          <w:spacing w:val="1"/>
          <w:lang w:eastAsia="ar-SA"/>
        </w:rPr>
        <w:t xml:space="preserve"> e</w:t>
      </w:r>
      <w:r w:rsidRPr="00B216E5">
        <w:rPr>
          <w:rFonts w:asciiTheme="majorHAnsi" w:hAnsiTheme="majorHAnsi" w:cstheme="minorHAnsi"/>
          <w:lang w:eastAsia="ar-SA"/>
        </w:rPr>
        <w:t>kol</w:t>
      </w:r>
      <w:r w:rsidRPr="00B216E5">
        <w:rPr>
          <w:rFonts w:asciiTheme="majorHAnsi" w:hAnsiTheme="majorHAnsi" w:cstheme="minorHAnsi"/>
          <w:spacing w:val="-1"/>
          <w:lang w:eastAsia="ar-SA"/>
        </w:rPr>
        <w:t>o</w:t>
      </w:r>
      <w:r w:rsidRPr="00B216E5">
        <w:rPr>
          <w:rFonts w:asciiTheme="majorHAnsi" w:hAnsiTheme="majorHAnsi" w:cstheme="minorHAnsi"/>
          <w:lang w:eastAsia="ar-SA"/>
        </w:rPr>
        <w:t>gic</w:t>
      </w:r>
      <w:r w:rsidRPr="00B216E5">
        <w:rPr>
          <w:rFonts w:asciiTheme="majorHAnsi" w:hAnsiTheme="majorHAnsi" w:cstheme="minorHAnsi"/>
          <w:spacing w:val="-2"/>
          <w:lang w:eastAsia="ar-SA"/>
        </w:rPr>
        <w:t>z</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j celów w </w:t>
      </w:r>
      <w:r w:rsidRPr="00B216E5">
        <w:rPr>
          <w:rFonts w:asciiTheme="majorHAnsi" w:hAnsiTheme="majorHAnsi" w:cstheme="minorHAnsi"/>
          <w:spacing w:val="-1"/>
          <w:lang w:eastAsia="ar-SA"/>
        </w:rPr>
        <w:t>za</w:t>
      </w:r>
      <w:r w:rsidRPr="00B216E5">
        <w:rPr>
          <w:rFonts w:asciiTheme="majorHAnsi" w:hAnsiTheme="majorHAnsi" w:cstheme="minorHAnsi"/>
          <w:lang w:eastAsia="ar-SA"/>
        </w:rPr>
        <w:t>kr</w:t>
      </w:r>
      <w:r w:rsidRPr="00B216E5">
        <w:rPr>
          <w:rFonts w:asciiTheme="majorHAnsi" w:hAnsiTheme="majorHAnsi" w:cstheme="minorHAnsi"/>
          <w:spacing w:val="1"/>
          <w:lang w:eastAsia="ar-SA"/>
        </w:rPr>
        <w:t>es</w:t>
      </w:r>
      <w:r w:rsidRPr="00B216E5">
        <w:rPr>
          <w:rFonts w:asciiTheme="majorHAnsi" w:hAnsiTheme="majorHAnsi" w:cstheme="minorHAnsi"/>
          <w:lang w:eastAsia="ar-SA"/>
        </w:rPr>
        <w:t>ie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1"/>
          <w:lang w:eastAsia="ar-SA"/>
        </w:rPr>
        <w:t>b</w:t>
      </w:r>
      <w:r w:rsidRPr="00B216E5">
        <w:rPr>
          <w:rFonts w:asciiTheme="majorHAnsi" w:hAnsiTheme="majorHAnsi" w:cstheme="minorHAnsi"/>
          <w:lang w:eastAsia="ar-SA"/>
        </w:rPr>
        <w:t>niże</w:t>
      </w:r>
      <w:r w:rsidRPr="00B216E5">
        <w:rPr>
          <w:rFonts w:asciiTheme="majorHAnsi" w:hAnsiTheme="majorHAnsi" w:cstheme="minorHAnsi"/>
          <w:spacing w:val="1"/>
          <w:lang w:eastAsia="ar-SA"/>
        </w:rPr>
        <w:t>n</w:t>
      </w:r>
      <w:r w:rsidRPr="00B216E5">
        <w:rPr>
          <w:rFonts w:asciiTheme="majorHAnsi" w:hAnsiTheme="majorHAnsi" w:cstheme="minorHAnsi"/>
          <w:lang w:eastAsia="ar-SA"/>
        </w:rPr>
        <w:t xml:space="preserve">ia </w:t>
      </w:r>
      <w:r w:rsidRPr="00B216E5">
        <w:rPr>
          <w:rFonts w:asciiTheme="majorHAnsi" w:hAnsiTheme="majorHAnsi" w:cstheme="minorHAnsi"/>
          <w:spacing w:val="1"/>
          <w:lang w:eastAsia="ar-SA"/>
        </w:rPr>
        <w:t>e</w:t>
      </w:r>
      <w:r w:rsidRPr="00B216E5">
        <w:rPr>
          <w:rFonts w:asciiTheme="majorHAnsi" w:hAnsiTheme="majorHAnsi" w:cstheme="minorHAnsi"/>
          <w:lang w:eastAsia="ar-SA"/>
        </w:rPr>
        <w:t>mi</w:t>
      </w:r>
      <w:r w:rsidRPr="00B216E5">
        <w:rPr>
          <w:rFonts w:asciiTheme="majorHAnsi" w:hAnsiTheme="majorHAnsi" w:cstheme="minorHAnsi"/>
          <w:spacing w:val="1"/>
          <w:lang w:eastAsia="ar-SA"/>
        </w:rPr>
        <w:t>s</w:t>
      </w:r>
      <w:r w:rsidRPr="00B216E5">
        <w:rPr>
          <w:rFonts w:asciiTheme="majorHAnsi" w:hAnsiTheme="majorHAnsi" w:cstheme="minorHAnsi"/>
          <w:spacing w:val="-3"/>
          <w:lang w:eastAsia="ar-SA"/>
        </w:rPr>
        <w:t>j</w:t>
      </w:r>
      <w:r w:rsidRPr="00B216E5">
        <w:rPr>
          <w:rFonts w:asciiTheme="majorHAnsi" w:hAnsiTheme="majorHAnsi" w:cstheme="minorHAnsi"/>
          <w:lang w:eastAsia="ar-SA"/>
        </w:rPr>
        <w:t xml:space="preserve">i </w:t>
      </w:r>
      <w:r w:rsidRPr="00B216E5">
        <w:rPr>
          <w:rFonts w:asciiTheme="majorHAnsi" w:hAnsiTheme="majorHAnsi" w:cstheme="minorHAnsi"/>
          <w:spacing w:val="-1"/>
          <w:lang w:eastAsia="ar-SA"/>
        </w:rPr>
        <w:t>za</w:t>
      </w:r>
      <w:r w:rsidRPr="00B216E5">
        <w:rPr>
          <w:rFonts w:asciiTheme="majorHAnsi" w:hAnsiTheme="majorHAnsi" w:cstheme="minorHAnsi"/>
          <w:lang w:eastAsia="ar-SA"/>
        </w:rPr>
        <w:t>ni</w:t>
      </w:r>
      <w:r w:rsidRPr="00B216E5">
        <w:rPr>
          <w:rFonts w:asciiTheme="majorHAnsi" w:hAnsiTheme="majorHAnsi" w:cstheme="minorHAnsi"/>
          <w:spacing w:val="1"/>
          <w:lang w:eastAsia="ar-SA"/>
        </w:rPr>
        <w:t>e</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ń</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po</w:t>
      </w:r>
      <w:r w:rsidRPr="00B216E5">
        <w:rPr>
          <w:rFonts w:asciiTheme="majorHAnsi" w:hAnsiTheme="majorHAnsi" w:cstheme="minorHAnsi"/>
          <w:lang w:eastAsia="ar-SA"/>
        </w:rPr>
        <w:t>wied</w:t>
      </w:r>
      <w:r w:rsidRPr="00B216E5">
        <w:rPr>
          <w:rFonts w:asciiTheme="majorHAnsi" w:hAnsiTheme="majorHAnsi" w:cstheme="minorHAnsi"/>
          <w:spacing w:val="-2"/>
          <w:lang w:eastAsia="ar-SA"/>
        </w:rPr>
        <w:t>z</w:t>
      </w:r>
      <w:r w:rsidRPr="00B216E5">
        <w:rPr>
          <w:rFonts w:asciiTheme="majorHAnsi" w:hAnsiTheme="majorHAnsi" w:cstheme="minorHAnsi"/>
          <w:lang w:eastAsia="ar-SA"/>
        </w:rPr>
        <w:t>i</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y</w:t>
      </w:r>
      <w:r w:rsidRPr="00B216E5">
        <w:rPr>
          <w:rFonts w:asciiTheme="majorHAnsi" w:hAnsiTheme="majorHAnsi" w:cstheme="minorHAnsi"/>
          <w:lang w:eastAsia="ar-SA"/>
        </w:rPr>
        <w:t>ch</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lang w:eastAsia="ar-SA"/>
        </w:rPr>
        <w:t xml:space="preserve">a </w:t>
      </w:r>
      <w:r w:rsidRPr="00B216E5">
        <w:rPr>
          <w:rFonts w:asciiTheme="majorHAnsi" w:hAnsiTheme="majorHAnsi" w:cstheme="minorHAnsi"/>
          <w:spacing w:val="1"/>
          <w:lang w:eastAsia="ar-SA"/>
        </w:rPr>
        <w:t>z</w:t>
      </w:r>
      <w:r w:rsidRPr="00B216E5">
        <w:rPr>
          <w:rFonts w:asciiTheme="majorHAnsi" w:hAnsiTheme="majorHAnsi" w:cstheme="minorHAnsi"/>
          <w:lang w:eastAsia="ar-SA"/>
        </w:rPr>
        <w:t>mi</w:t>
      </w:r>
      <w:r w:rsidRPr="00B216E5">
        <w:rPr>
          <w:rFonts w:asciiTheme="majorHAnsi" w:hAnsiTheme="majorHAnsi" w:cstheme="minorHAnsi"/>
          <w:spacing w:val="-1"/>
          <w:lang w:eastAsia="ar-SA"/>
        </w:rPr>
        <w:t>a</w:t>
      </w:r>
      <w:r w:rsidRPr="00B216E5">
        <w:rPr>
          <w:rFonts w:asciiTheme="majorHAnsi" w:hAnsiTheme="majorHAnsi" w:cstheme="minorHAnsi"/>
          <w:lang w:eastAsia="ar-SA"/>
        </w:rPr>
        <w:t>ny</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klim</w:t>
      </w:r>
      <w:r w:rsidRPr="00B216E5">
        <w:rPr>
          <w:rFonts w:asciiTheme="majorHAnsi" w:hAnsiTheme="majorHAnsi" w:cstheme="minorHAnsi"/>
          <w:spacing w:val="-1"/>
          <w:lang w:eastAsia="ar-SA"/>
        </w:rPr>
        <w:t>at</w:t>
      </w:r>
      <w:r w:rsidRPr="00B216E5">
        <w:rPr>
          <w:rFonts w:asciiTheme="majorHAnsi" w:hAnsiTheme="majorHAnsi" w:cstheme="minorHAnsi"/>
          <w:lang w:eastAsia="ar-SA"/>
        </w:rPr>
        <w:t>yc</w:t>
      </w:r>
      <w:r w:rsidRPr="00B216E5">
        <w:rPr>
          <w:rFonts w:asciiTheme="majorHAnsi" w:hAnsiTheme="majorHAnsi" w:cstheme="minorHAnsi"/>
          <w:spacing w:val="-1"/>
          <w:lang w:eastAsia="ar-SA"/>
        </w:rPr>
        <w:t>z</w:t>
      </w:r>
      <w:r w:rsidRPr="00B216E5">
        <w:rPr>
          <w:rFonts w:asciiTheme="majorHAnsi" w:hAnsiTheme="majorHAnsi" w:cstheme="minorHAnsi"/>
          <w:lang w:eastAsia="ar-SA"/>
        </w:rPr>
        <w:t>ne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or</w:t>
      </w:r>
      <w:r w:rsidRPr="00B216E5">
        <w:rPr>
          <w:rFonts w:asciiTheme="majorHAnsi" w:hAnsiTheme="majorHAnsi" w:cstheme="minorHAnsi"/>
          <w:spacing w:val="-2"/>
          <w:lang w:eastAsia="ar-SA"/>
        </w:rPr>
        <w:t>a</w:t>
      </w:r>
      <w:r w:rsidRPr="00B216E5">
        <w:rPr>
          <w:rFonts w:asciiTheme="majorHAnsi" w:hAnsiTheme="majorHAnsi" w:cstheme="minorHAnsi"/>
          <w:lang w:eastAsia="ar-SA"/>
        </w:rPr>
        <w:t xml:space="preserve">z </w:t>
      </w:r>
      <w:r w:rsidRPr="00B216E5">
        <w:rPr>
          <w:rFonts w:asciiTheme="majorHAnsi" w:hAnsiTheme="majorHAnsi" w:cstheme="minorHAnsi"/>
          <w:spacing w:val="1"/>
          <w:lang w:eastAsia="ar-SA"/>
        </w:rPr>
        <w:t>s</w:t>
      </w:r>
      <w:r w:rsidRPr="00B216E5">
        <w:rPr>
          <w:rFonts w:asciiTheme="majorHAnsi" w:hAnsiTheme="majorHAnsi" w:cstheme="minorHAnsi"/>
          <w:lang w:eastAsia="ar-SA"/>
        </w:rPr>
        <w:t>ubs</w:t>
      </w:r>
      <w:r w:rsidRPr="00B216E5">
        <w:rPr>
          <w:rFonts w:asciiTheme="majorHAnsi" w:hAnsiTheme="majorHAnsi" w:cstheme="minorHAnsi"/>
          <w:spacing w:val="-1"/>
          <w:lang w:eastAsia="ar-SA"/>
        </w:rPr>
        <w:t>ta</w:t>
      </w:r>
      <w:r w:rsidRPr="00B216E5">
        <w:rPr>
          <w:rFonts w:asciiTheme="majorHAnsi" w:hAnsiTheme="majorHAnsi" w:cstheme="minorHAnsi"/>
          <w:lang w:eastAsia="ar-SA"/>
        </w:rPr>
        <w:t xml:space="preserve">ncji </w:t>
      </w:r>
      <w:r w:rsidRPr="00B216E5">
        <w:rPr>
          <w:rFonts w:asciiTheme="majorHAnsi" w:hAnsiTheme="majorHAnsi" w:cstheme="minorHAnsi"/>
          <w:spacing w:val="-1"/>
          <w:lang w:eastAsia="ar-SA"/>
        </w:rPr>
        <w:t>za</w:t>
      </w:r>
      <w:r w:rsidRPr="00B216E5">
        <w:rPr>
          <w:rFonts w:asciiTheme="majorHAnsi" w:hAnsiTheme="majorHAnsi" w:cstheme="minorHAnsi"/>
          <w:lang w:eastAsia="ar-SA"/>
        </w:rPr>
        <w:t>kw</w:t>
      </w:r>
      <w:r w:rsidRPr="00B216E5">
        <w:rPr>
          <w:rFonts w:asciiTheme="majorHAnsi" w:hAnsiTheme="majorHAnsi" w:cstheme="minorHAnsi"/>
          <w:spacing w:val="-1"/>
          <w:lang w:eastAsia="ar-SA"/>
        </w:rPr>
        <w:t>a</w:t>
      </w:r>
      <w:r w:rsidRPr="00B216E5">
        <w:rPr>
          <w:rFonts w:asciiTheme="majorHAnsi" w:hAnsiTheme="majorHAnsi" w:cstheme="minorHAnsi"/>
          <w:spacing w:val="3"/>
          <w:lang w:eastAsia="ar-SA"/>
        </w:rPr>
        <w:t>s</w:t>
      </w:r>
      <w:r w:rsidRPr="00B216E5">
        <w:rPr>
          <w:rFonts w:asciiTheme="majorHAnsi" w:hAnsiTheme="majorHAnsi" w:cstheme="minorHAnsi"/>
          <w:spacing w:val="-1"/>
          <w:lang w:eastAsia="ar-SA"/>
        </w:rPr>
        <w:t>za</w:t>
      </w:r>
      <w:r w:rsidRPr="00B216E5">
        <w:rPr>
          <w:rFonts w:asciiTheme="majorHAnsi" w:hAnsiTheme="majorHAnsi" w:cstheme="minorHAnsi"/>
          <w:spacing w:val="2"/>
          <w:lang w:eastAsia="ar-SA"/>
        </w:rPr>
        <w:t>j</w:t>
      </w:r>
      <w:r w:rsidRPr="00B216E5">
        <w:rPr>
          <w:rFonts w:asciiTheme="majorHAnsi" w:hAnsiTheme="majorHAnsi" w:cstheme="minorHAnsi"/>
          <w:spacing w:val="-1"/>
          <w:lang w:eastAsia="ar-SA"/>
        </w:rPr>
        <w:t>ą</w:t>
      </w:r>
      <w:r w:rsidRPr="00B216E5">
        <w:rPr>
          <w:rFonts w:asciiTheme="majorHAnsi" w:hAnsiTheme="majorHAnsi" w:cstheme="minorHAnsi"/>
          <w:lang w:eastAsia="ar-SA"/>
        </w:rPr>
        <w:t>cych.</w:t>
      </w:r>
    </w:p>
    <w:p w:rsidR="00834A73" w:rsidRPr="001B431C" w:rsidRDefault="00834A73" w:rsidP="002B3927">
      <w:pPr>
        <w:widowControl w:val="0"/>
        <w:autoSpaceDE w:val="0"/>
        <w:adjustRightInd w:val="0"/>
        <w:spacing w:after="0" w:line="360" w:lineRule="auto"/>
        <w:ind w:right="52"/>
        <w:textAlignment w:val="auto"/>
        <w:rPr>
          <w:rFonts w:asciiTheme="majorHAnsi" w:hAnsiTheme="majorHAnsi" w:cstheme="minorHAnsi"/>
          <w:lang w:eastAsia="ar-SA"/>
        </w:rPr>
      </w:pPr>
      <w:r w:rsidRPr="00B216E5">
        <w:rPr>
          <w:rFonts w:asciiTheme="majorHAnsi" w:hAnsiTheme="majorHAnsi" w:cstheme="minorHAnsi"/>
          <w:lang w:eastAsia="ar-SA"/>
        </w:rPr>
        <w:t>W</w:t>
      </w:r>
      <w:r w:rsidRPr="00B216E5">
        <w:rPr>
          <w:rFonts w:asciiTheme="majorHAnsi" w:hAnsiTheme="majorHAnsi" w:cstheme="minorHAnsi"/>
          <w:spacing w:val="6"/>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lityce</w:t>
      </w:r>
      <w:r w:rsidRPr="00B216E5">
        <w:rPr>
          <w:rFonts w:asciiTheme="majorHAnsi" w:hAnsiTheme="majorHAnsi" w:cstheme="minorHAnsi"/>
          <w:spacing w:val="7"/>
          <w:lang w:eastAsia="ar-SA"/>
        </w:rPr>
        <w:t xml:space="preserve"> </w:t>
      </w:r>
      <w:r w:rsidRPr="00B216E5">
        <w:rPr>
          <w:rFonts w:asciiTheme="majorHAnsi" w:hAnsiTheme="majorHAnsi" w:cstheme="minorHAnsi"/>
          <w:lang w:eastAsia="ar-SA"/>
        </w:rPr>
        <w:t>Kl</w:t>
      </w:r>
      <w:r w:rsidRPr="00B216E5">
        <w:rPr>
          <w:rFonts w:asciiTheme="majorHAnsi" w:hAnsiTheme="majorHAnsi" w:cstheme="minorHAnsi"/>
          <w:spacing w:val="1"/>
          <w:lang w:eastAsia="ar-SA"/>
        </w:rPr>
        <w:t>i</w:t>
      </w:r>
      <w:r w:rsidRPr="00B216E5">
        <w:rPr>
          <w:rFonts w:asciiTheme="majorHAnsi" w:hAnsiTheme="majorHAnsi" w:cstheme="minorHAnsi"/>
          <w:lang w:eastAsia="ar-SA"/>
        </w:rPr>
        <w:t>m</w:t>
      </w:r>
      <w:r w:rsidRPr="00B216E5">
        <w:rPr>
          <w:rFonts w:asciiTheme="majorHAnsi" w:hAnsiTheme="majorHAnsi" w:cstheme="minorHAnsi"/>
          <w:spacing w:val="-1"/>
          <w:lang w:eastAsia="ar-SA"/>
        </w:rPr>
        <w:t>at</w:t>
      </w:r>
      <w:r w:rsidRPr="00B216E5">
        <w:rPr>
          <w:rFonts w:asciiTheme="majorHAnsi" w:hAnsiTheme="majorHAnsi" w:cstheme="minorHAnsi"/>
          <w:lang w:eastAsia="ar-SA"/>
        </w:rPr>
        <w:t>yc</w:t>
      </w:r>
      <w:r w:rsidRPr="00B216E5">
        <w:rPr>
          <w:rFonts w:asciiTheme="majorHAnsi" w:hAnsiTheme="majorHAnsi" w:cstheme="minorHAnsi"/>
          <w:spacing w:val="-1"/>
          <w:lang w:eastAsia="ar-SA"/>
        </w:rPr>
        <w:t>z</w:t>
      </w:r>
      <w:r w:rsidRPr="00B216E5">
        <w:rPr>
          <w:rFonts w:asciiTheme="majorHAnsi" w:hAnsiTheme="majorHAnsi" w:cstheme="minorHAnsi"/>
          <w:lang w:eastAsia="ar-SA"/>
        </w:rPr>
        <w:t>n</w:t>
      </w:r>
      <w:r w:rsidRPr="00B216E5">
        <w:rPr>
          <w:rFonts w:asciiTheme="majorHAnsi" w:hAnsiTheme="majorHAnsi" w:cstheme="minorHAnsi"/>
          <w:spacing w:val="4"/>
          <w:lang w:eastAsia="ar-SA"/>
        </w:rPr>
        <w:t>e</w:t>
      </w:r>
      <w:r w:rsidRPr="00B216E5">
        <w:rPr>
          <w:rFonts w:asciiTheme="majorHAnsi" w:hAnsiTheme="majorHAnsi" w:cstheme="minorHAnsi"/>
          <w:lang w:eastAsia="ar-SA"/>
        </w:rPr>
        <w:t>j</w:t>
      </w:r>
      <w:r w:rsidRPr="00B216E5">
        <w:rPr>
          <w:rFonts w:asciiTheme="majorHAnsi" w:hAnsiTheme="majorHAnsi" w:cstheme="minorHAnsi"/>
          <w:spacing w:val="6"/>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lang w:eastAsia="ar-SA"/>
        </w:rPr>
        <w:t>ki</w:t>
      </w:r>
      <w:r w:rsidRPr="00B216E5">
        <w:rPr>
          <w:rFonts w:asciiTheme="majorHAnsi" w:hAnsiTheme="majorHAnsi" w:cstheme="minorHAnsi"/>
          <w:spacing w:val="7"/>
          <w:lang w:eastAsia="ar-SA"/>
        </w:rPr>
        <w:t xml:space="preserve"> </w:t>
      </w:r>
      <w:r w:rsidRPr="00B216E5">
        <w:rPr>
          <w:rFonts w:asciiTheme="majorHAnsi" w:hAnsiTheme="majorHAnsi" w:cstheme="minorHAnsi"/>
          <w:lang w:eastAsia="ar-SA"/>
        </w:rPr>
        <w:t>j</w:t>
      </w:r>
      <w:r w:rsidRPr="00B216E5">
        <w:rPr>
          <w:rFonts w:asciiTheme="majorHAnsi" w:hAnsiTheme="majorHAnsi" w:cstheme="minorHAnsi"/>
          <w:spacing w:val="-2"/>
          <w:lang w:eastAsia="ar-SA"/>
        </w:rPr>
        <w:t>a</w:t>
      </w:r>
      <w:r w:rsidRPr="00B216E5">
        <w:rPr>
          <w:rFonts w:asciiTheme="majorHAnsi" w:hAnsiTheme="majorHAnsi" w:cstheme="minorHAnsi"/>
          <w:lang w:eastAsia="ar-SA"/>
        </w:rPr>
        <w:t>ko</w:t>
      </w:r>
      <w:r w:rsidRPr="00B216E5">
        <w:rPr>
          <w:rFonts w:asciiTheme="majorHAnsi" w:hAnsiTheme="majorHAnsi" w:cstheme="minorHAnsi"/>
          <w:spacing w:val="6"/>
          <w:lang w:eastAsia="ar-SA"/>
        </w:rPr>
        <w:t xml:space="preserve"> </w:t>
      </w:r>
      <w:r w:rsidRPr="00B216E5">
        <w:rPr>
          <w:rFonts w:asciiTheme="majorHAnsi" w:hAnsiTheme="majorHAnsi" w:cstheme="minorHAnsi"/>
          <w:lang w:eastAsia="ar-SA"/>
        </w:rPr>
        <w:t>pri</w:t>
      </w:r>
      <w:r w:rsidRPr="00B216E5">
        <w:rPr>
          <w:rFonts w:asciiTheme="majorHAnsi" w:hAnsiTheme="majorHAnsi" w:cstheme="minorHAnsi"/>
          <w:spacing w:val="-1"/>
          <w:lang w:eastAsia="ar-SA"/>
        </w:rPr>
        <w:t>o</w:t>
      </w:r>
      <w:r w:rsidRPr="00B216E5">
        <w:rPr>
          <w:rFonts w:asciiTheme="majorHAnsi" w:hAnsiTheme="majorHAnsi" w:cstheme="minorHAnsi"/>
          <w:lang w:eastAsia="ar-SA"/>
        </w:rPr>
        <w:t>ryte</w:t>
      </w:r>
      <w:r w:rsidRPr="00B216E5">
        <w:rPr>
          <w:rFonts w:asciiTheme="majorHAnsi" w:hAnsiTheme="majorHAnsi" w:cstheme="minorHAnsi"/>
          <w:spacing w:val="2"/>
          <w:lang w:eastAsia="ar-SA"/>
        </w:rPr>
        <w:t>t</w:t>
      </w:r>
      <w:r w:rsidRPr="00B216E5">
        <w:rPr>
          <w:rFonts w:asciiTheme="majorHAnsi" w:hAnsiTheme="majorHAnsi" w:cstheme="minorHAnsi"/>
          <w:spacing w:val="1"/>
          <w:lang w:eastAsia="ar-SA"/>
        </w:rPr>
        <w:t>o</w:t>
      </w:r>
      <w:r w:rsidRPr="00B216E5">
        <w:rPr>
          <w:rFonts w:asciiTheme="majorHAnsi" w:hAnsiTheme="majorHAnsi" w:cstheme="minorHAnsi"/>
          <w:lang w:eastAsia="ar-SA"/>
        </w:rPr>
        <w:t>we</w:t>
      </w:r>
      <w:r w:rsidRPr="00B216E5">
        <w:rPr>
          <w:rFonts w:asciiTheme="majorHAnsi" w:hAnsiTheme="majorHAnsi" w:cstheme="minorHAnsi"/>
          <w:spacing w:val="7"/>
          <w:lang w:eastAsia="ar-SA"/>
        </w:rPr>
        <w:t xml:space="preserve"> </w:t>
      </w:r>
      <w:r w:rsidRPr="00B216E5">
        <w:rPr>
          <w:rFonts w:asciiTheme="majorHAnsi" w:hAnsiTheme="majorHAnsi" w:cstheme="minorHAnsi"/>
          <w:lang w:eastAsia="ar-SA"/>
        </w:rPr>
        <w:t>ki</w:t>
      </w:r>
      <w:r w:rsidRPr="00B216E5">
        <w:rPr>
          <w:rFonts w:asciiTheme="majorHAnsi" w:hAnsiTheme="majorHAnsi" w:cstheme="minorHAnsi"/>
          <w:spacing w:val="1"/>
          <w:lang w:eastAsia="ar-SA"/>
        </w:rPr>
        <w:t>e</w:t>
      </w:r>
      <w:r w:rsidRPr="00B216E5">
        <w:rPr>
          <w:rFonts w:asciiTheme="majorHAnsi" w:hAnsiTheme="majorHAnsi" w:cstheme="minorHAnsi"/>
          <w:lang w:eastAsia="ar-SA"/>
        </w:rPr>
        <w:t>ru</w:t>
      </w:r>
      <w:r w:rsidRPr="00B216E5">
        <w:rPr>
          <w:rFonts w:asciiTheme="majorHAnsi" w:hAnsiTheme="majorHAnsi" w:cstheme="minorHAnsi"/>
          <w:spacing w:val="-1"/>
          <w:lang w:eastAsia="ar-SA"/>
        </w:rPr>
        <w:t>n</w:t>
      </w:r>
      <w:r w:rsidRPr="00B216E5">
        <w:rPr>
          <w:rFonts w:asciiTheme="majorHAnsi" w:hAnsiTheme="majorHAnsi" w:cstheme="minorHAnsi"/>
          <w:lang w:eastAsia="ar-SA"/>
        </w:rPr>
        <w:t>ki</w:t>
      </w:r>
      <w:r w:rsidRPr="00B216E5">
        <w:rPr>
          <w:rFonts w:asciiTheme="majorHAnsi" w:hAnsiTheme="majorHAnsi" w:cstheme="minorHAnsi"/>
          <w:spacing w:val="7"/>
          <w:lang w:eastAsia="ar-SA"/>
        </w:rPr>
        <w:t xml:space="preserve"> </w:t>
      </w:r>
      <w:r w:rsidRPr="00B216E5">
        <w:rPr>
          <w:rFonts w:asciiTheme="majorHAnsi" w:hAnsiTheme="majorHAnsi" w:cstheme="minorHAnsi"/>
          <w:lang w:eastAsia="ar-SA"/>
        </w:rPr>
        <w:t>d</w:t>
      </w:r>
      <w:r w:rsidRPr="00B216E5">
        <w:rPr>
          <w:rFonts w:asciiTheme="majorHAnsi" w:hAnsiTheme="majorHAnsi" w:cstheme="minorHAnsi"/>
          <w:spacing w:val="-2"/>
          <w:lang w:eastAsia="ar-SA"/>
        </w:rPr>
        <w:t>z</w:t>
      </w:r>
      <w:r w:rsidRPr="00B216E5">
        <w:rPr>
          <w:rFonts w:asciiTheme="majorHAnsi" w:hAnsiTheme="majorHAnsi" w:cstheme="minorHAnsi"/>
          <w:lang w:eastAsia="ar-SA"/>
        </w:rPr>
        <w:t>i</w:t>
      </w:r>
      <w:r w:rsidRPr="00B216E5">
        <w:rPr>
          <w:rFonts w:asciiTheme="majorHAnsi" w:hAnsiTheme="majorHAnsi" w:cstheme="minorHAnsi"/>
          <w:spacing w:val="-1"/>
          <w:lang w:eastAsia="ar-SA"/>
        </w:rPr>
        <w:t>ała</w:t>
      </w:r>
      <w:r w:rsidRPr="00B216E5">
        <w:rPr>
          <w:rFonts w:asciiTheme="majorHAnsi" w:hAnsiTheme="majorHAnsi" w:cstheme="minorHAnsi"/>
          <w:lang w:eastAsia="ar-SA"/>
        </w:rPr>
        <w:t>ń</w:t>
      </w:r>
      <w:r w:rsidRPr="00B216E5">
        <w:rPr>
          <w:rFonts w:asciiTheme="majorHAnsi" w:hAnsiTheme="majorHAnsi" w:cstheme="minorHAnsi"/>
          <w:spacing w:val="7"/>
          <w:lang w:eastAsia="ar-SA"/>
        </w:rPr>
        <w:t xml:space="preserve"> </w:t>
      </w:r>
      <w:r w:rsidRPr="00B216E5">
        <w:rPr>
          <w:rFonts w:asciiTheme="majorHAnsi" w:hAnsiTheme="majorHAnsi" w:cstheme="minorHAnsi"/>
          <w:spacing w:val="1"/>
          <w:lang w:eastAsia="ar-SA"/>
        </w:rPr>
        <w:t>ś</w:t>
      </w:r>
      <w:r w:rsidRPr="00B216E5">
        <w:rPr>
          <w:rFonts w:asciiTheme="majorHAnsi" w:hAnsiTheme="majorHAnsi" w:cstheme="minorHAnsi"/>
          <w:lang w:eastAsia="ar-SA"/>
        </w:rPr>
        <w:t>r</w:t>
      </w:r>
      <w:r w:rsidRPr="00B216E5">
        <w:rPr>
          <w:rFonts w:asciiTheme="majorHAnsi" w:hAnsiTheme="majorHAnsi" w:cstheme="minorHAnsi"/>
          <w:spacing w:val="1"/>
          <w:lang w:eastAsia="ar-SA"/>
        </w:rPr>
        <w:t>e</w:t>
      </w:r>
      <w:r w:rsidRPr="00B216E5">
        <w:rPr>
          <w:rFonts w:asciiTheme="majorHAnsi" w:hAnsiTheme="majorHAnsi" w:cstheme="minorHAnsi"/>
          <w:lang w:eastAsia="ar-SA"/>
        </w:rPr>
        <w:t>dnio</w:t>
      </w:r>
      <w:r w:rsidRPr="00B216E5">
        <w:rPr>
          <w:rFonts w:asciiTheme="majorHAnsi" w:hAnsiTheme="majorHAnsi" w:cstheme="minorHAnsi"/>
          <w:spacing w:val="12"/>
          <w:lang w:eastAsia="ar-SA"/>
        </w:rPr>
        <w:t xml:space="preserve"> </w:t>
      </w:r>
      <w:r w:rsidRPr="00B216E5">
        <w:rPr>
          <w:rFonts w:asciiTheme="majorHAnsi" w:hAnsiTheme="majorHAnsi" w:cstheme="minorHAnsi"/>
          <w:lang w:eastAsia="ar-SA"/>
        </w:rPr>
        <w:t xml:space="preserve">– </w:t>
      </w:r>
      <w:r w:rsidR="00E758E2">
        <w:rPr>
          <w:rFonts w:asciiTheme="majorHAnsi" w:hAnsiTheme="majorHAnsi" w:cstheme="minorHAnsi"/>
          <w:lang w:eastAsia="ar-SA"/>
        </w:rPr>
        <w:br/>
      </w:r>
      <w:r w:rsidRPr="00B216E5">
        <w:rPr>
          <w:rFonts w:asciiTheme="majorHAnsi" w:hAnsiTheme="majorHAnsi" w:cstheme="minorHAnsi"/>
          <w:lang w:eastAsia="ar-SA"/>
        </w:rPr>
        <w:t>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d</w:t>
      </w:r>
      <w:r w:rsidRPr="00B216E5">
        <w:rPr>
          <w:rFonts w:asciiTheme="majorHAnsi" w:hAnsiTheme="majorHAnsi" w:cstheme="minorHAnsi"/>
          <w:spacing w:val="-2"/>
          <w:lang w:eastAsia="ar-SA"/>
        </w:rPr>
        <w:t>ł</w:t>
      </w:r>
      <w:r w:rsidRPr="00B216E5">
        <w:rPr>
          <w:rFonts w:asciiTheme="majorHAnsi" w:hAnsiTheme="majorHAnsi" w:cstheme="minorHAnsi"/>
          <w:lang w:eastAsia="ar-SA"/>
        </w:rPr>
        <w:t>ug</w:t>
      </w:r>
      <w:r w:rsidRPr="00B216E5">
        <w:rPr>
          <w:rFonts w:asciiTheme="majorHAnsi" w:hAnsiTheme="majorHAnsi" w:cstheme="minorHAnsi"/>
          <w:spacing w:val="-1"/>
          <w:lang w:eastAsia="ar-SA"/>
        </w:rPr>
        <w:t>o</w:t>
      </w:r>
      <w:r w:rsidRPr="00B216E5">
        <w:rPr>
          <w:rFonts w:asciiTheme="majorHAnsi" w:hAnsiTheme="majorHAnsi" w:cstheme="minorHAnsi"/>
          <w:lang w:eastAsia="ar-SA"/>
        </w:rPr>
        <w:t>okre</w:t>
      </w:r>
      <w:r w:rsidRPr="00B216E5">
        <w:rPr>
          <w:rFonts w:asciiTheme="majorHAnsi" w:hAnsiTheme="majorHAnsi" w:cstheme="minorHAnsi"/>
          <w:spacing w:val="1"/>
          <w:lang w:eastAsia="ar-SA"/>
        </w:rPr>
        <w:t>s</w:t>
      </w:r>
      <w:r w:rsidRPr="00B216E5">
        <w:rPr>
          <w:rFonts w:asciiTheme="majorHAnsi" w:hAnsiTheme="majorHAnsi" w:cstheme="minorHAnsi"/>
          <w:lang w:eastAsia="ar-SA"/>
        </w:rPr>
        <w:t>o</w:t>
      </w:r>
      <w:r w:rsidRPr="00B216E5">
        <w:rPr>
          <w:rFonts w:asciiTheme="majorHAnsi" w:hAnsiTheme="majorHAnsi" w:cstheme="minorHAnsi"/>
          <w:spacing w:val="-1"/>
          <w:lang w:eastAsia="ar-SA"/>
        </w:rPr>
        <w:t>w</w:t>
      </w:r>
      <w:r w:rsidRPr="00B216E5">
        <w:rPr>
          <w:rFonts w:asciiTheme="majorHAnsi" w:hAnsiTheme="majorHAnsi" w:cstheme="minorHAnsi"/>
          <w:lang w:eastAsia="ar-SA"/>
        </w:rPr>
        <w:t>ych</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os</w:t>
      </w:r>
      <w:r w:rsidRPr="00B216E5">
        <w:rPr>
          <w:rFonts w:asciiTheme="majorHAnsi" w:hAnsiTheme="majorHAnsi" w:cstheme="minorHAnsi"/>
          <w:spacing w:val="-1"/>
          <w:lang w:eastAsia="ar-SA"/>
        </w:rPr>
        <w:t>ta</w:t>
      </w:r>
      <w:r w:rsidRPr="00B216E5">
        <w:rPr>
          <w:rFonts w:asciiTheme="majorHAnsi" w:hAnsiTheme="majorHAnsi" w:cstheme="minorHAnsi"/>
          <w:lang w:eastAsia="ar-SA"/>
        </w:rPr>
        <w:t>ł</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za</w:t>
      </w:r>
      <w:r w:rsidRPr="00B216E5">
        <w:rPr>
          <w:rFonts w:asciiTheme="majorHAnsi" w:hAnsiTheme="majorHAnsi" w:cstheme="minorHAnsi"/>
          <w:spacing w:val="2"/>
          <w:lang w:eastAsia="ar-SA"/>
        </w:rPr>
        <w:t>w</w:t>
      </w:r>
      <w:r w:rsidRPr="00B216E5">
        <w:rPr>
          <w:rFonts w:asciiTheme="majorHAnsi" w:hAnsiTheme="majorHAnsi" w:cstheme="minorHAnsi"/>
          <w:spacing w:val="-1"/>
          <w:lang w:eastAsia="ar-SA"/>
        </w:rPr>
        <w:t>a</w:t>
      </w:r>
      <w:r w:rsidRPr="00B216E5">
        <w:rPr>
          <w:rFonts w:asciiTheme="majorHAnsi" w:hAnsiTheme="majorHAnsi" w:cstheme="minorHAnsi"/>
          <w:lang w:eastAsia="ar-SA"/>
        </w:rPr>
        <w:t>r</w:t>
      </w:r>
      <w:r w:rsidRPr="00B216E5">
        <w:rPr>
          <w:rFonts w:asciiTheme="majorHAnsi" w:hAnsiTheme="majorHAnsi" w:cstheme="minorHAnsi"/>
          <w:spacing w:val="-1"/>
          <w:lang w:eastAsia="ar-SA"/>
        </w:rPr>
        <w:t>t</w:t>
      </w:r>
      <w:r w:rsidRPr="00B216E5">
        <w:rPr>
          <w:rFonts w:asciiTheme="majorHAnsi" w:hAnsiTheme="majorHAnsi" w:cstheme="minorHAnsi"/>
          <w:lang w:eastAsia="ar-SA"/>
        </w:rPr>
        <w:t>y</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mi</w:t>
      </w:r>
      <w:r w:rsidRPr="00B216E5">
        <w:rPr>
          <w:rFonts w:asciiTheme="majorHAnsi" w:hAnsiTheme="majorHAnsi" w:cstheme="minorHAnsi"/>
          <w:spacing w:val="1"/>
          <w:lang w:eastAsia="ar-SA"/>
        </w:rPr>
        <w:t>ę</w:t>
      </w:r>
      <w:r w:rsidRPr="00B216E5">
        <w:rPr>
          <w:rFonts w:asciiTheme="majorHAnsi" w:hAnsiTheme="majorHAnsi" w:cstheme="minorHAnsi"/>
          <w:lang w:eastAsia="ar-SA"/>
        </w:rPr>
        <w:t>d</w:t>
      </w:r>
      <w:r w:rsidRPr="00B216E5">
        <w:rPr>
          <w:rFonts w:asciiTheme="majorHAnsi" w:hAnsiTheme="majorHAnsi" w:cstheme="minorHAnsi"/>
          <w:spacing w:val="-2"/>
          <w:lang w:eastAsia="ar-SA"/>
        </w:rPr>
        <w:t>z</w:t>
      </w:r>
      <w:r w:rsidRPr="00B216E5">
        <w:rPr>
          <w:rFonts w:asciiTheme="majorHAnsi" w:hAnsiTheme="majorHAnsi" w:cstheme="minorHAnsi"/>
          <w:lang w:eastAsia="ar-SA"/>
        </w:rPr>
        <w:t>y</w:t>
      </w:r>
      <w:r w:rsidRPr="00B216E5">
        <w:rPr>
          <w:rFonts w:asciiTheme="majorHAnsi" w:hAnsiTheme="majorHAnsi" w:cstheme="minorHAnsi"/>
          <w:spacing w:val="2"/>
          <w:lang w:eastAsia="ar-SA"/>
        </w:rPr>
        <w:t xml:space="preserve"> i</w:t>
      </w:r>
      <w:r w:rsidRPr="00B216E5">
        <w:rPr>
          <w:rFonts w:asciiTheme="majorHAnsi" w:hAnsiTheme="majorHAnsi" w:cstheme="minorHAnsi"/>
          <w:lang w:eastAsia="ar-SA"/>
        </w:rPr>
        <w:t>n</w:t>
      </w:r>
      <w:r w:rsidRPr="00B216E5">
        <w:rPr>
          <w:rFonts w:asciiTheme="majorHAnsi" w:hAnsiTheme="majorHAnsi" w:cstheme="minorHAnsi"/>
          <w:spacing w:val="1"/>
          <w:lang w:eastAsia="ar-SA"/>
        </w:rPr>
        <w:t>n</w:t>
      </w:r>
      <w:r w:rsidRPr="00B216E5">
        <w:rPr>
          <w:rFonts w:asciiTheme="majorHAnsi" w:hAnsiTheme="majorHAnsi" w:cstheme="minorHAnsi"/>
          <w:lang w:eastAsia="ar-SA"/>
        </w:rPr>
        <w:t>ymi</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za</w:t>
      </w:r>
      <w:r w:rsidRPr="00B216E5">
        <w:rPr>
          <w:rFonts w:asciiTheme="majorHAnsi" w:hAnsiTheme="majorHAnsi" w:cstheme="minorHAnsi"/>
          <w:lang w:eastAsia="ar-SA"/>
        </w:rPr>
        <w:t>pis</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o wy</w:t>
      </w:r>
      <w:r w:rsidRPr="00B216E5">
        <w:rPr>
          <w:rFonts w:asciiTheme="majorHAnsi" w:hAnsiTheme="majorHAnsi" w:cstheme="minorHAnsi"/>
          <w:spacing w:val="-1"/>
          <w:lang w:eastAsia="ar-SA"/>
        </w:rPr>
        <w:t>p</w:t>
      </w:r>
      <w:r w:rsidRPr="00B216E5">
        <w:rPr>
          <w:rFonts w:asciiTheme="majorHAnsi" w:hAnsiTheme="majorHAnsi" w:cstheme="minorHAnsi"/>
          <w:spacing w:val="1"/>
          <w:lang w:eastAsia="ar-SA"/>
        </w:rPr>
        <w:t>e</w:t>
      </w:r>
      <w:r w:rsidRPr="00B216E5">
        <w:rPr>
          <w:rFonts w:asciiTheme="majorHAnsi" w:hAnsiTheme="majorHAnsi" w:cstheme="minorHAnsi"/>
          <w:spacing w:val="-1"/>
          <w:lang w:eastAsia="ar-SA"/>
        </w:rPr>
        <w:t>ł</w:t>
      </w:r>
      <w:r w:rsidRPr="00B216E5">
        <w:rPr>
          <w:rFonts w:asciiTheme="majorHAnsi" w:hAnsiTheme="majorHAnsi" w:cstheme="minorHAnsi"/>
          <w:spacing w:val="3"/>
          <w:lang w:eastAsia="ar-SA"/>
        </w:rPr>
        <w:t>n</w:t>
      </w:r>
      <w:r w:rsidRPr="00B216E5">
        <w:rPr>
          <w:rFonts w:asciiTheme="majorHAnsi" w:hAnsiTheme="majorHAnsi" w:cstheme="minorHAnsi"/>
          <w:lang w:eastAsia="ar-SA"/>
        </w:rPr>
        <w:t>i</w:t>
      </w:r>
      <w:r w:rsidRPr="00B216E5">
        <w:rPr>
          <w:rFonts w:asciiTheme="majorHAnsi" w:hAnsiTheme="majorHAnsi" w:cstheme="minorHAnsi"/>
          <w:spacing w:val="1"/>
          <w:lang w:eastAsia="ar-SA"/>
        </w:rPr>
        <w:t>e</w:t>
      </w:r>
      <w:r w:rsidRPr="00B216E5">
        <w:rPr>
          <w:rFonts w:asciiTheme="majorHAnsi" w:hAnsiTheme="majorHAnsi" w:cstheme="minorHAnsi"/>
          <w:lang w:eastAsia="ar-SA"/>
        </w:rPr>
        <w:t>niu</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z P</w:t>
      </w:r>
      <w:r w:rsidRPr="00B216E5">
        <w:rPr>
          <w:rFonts w:asciiTheme="majorHAnsi" w:hAnsiTheme="majorHAnsi" w:cstheme="minorHAnsi"/>
          <w:spacing w:val="-1"/>
          <w:lang w:eastAsia="ar-SA"/>
        </w:rPr>
        <w:t>o</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lang w:eastAsia="ar-SA"/>
        </w:rPr>
        <w:t xml:space="preserve">kę </w:t>
      </w:r>
      <w:r w:rsidRPr="00B216E5">
        <w:rPr>
          <w:rFonts w:asciiTheme="majorHAnsi" w:hAnsiTheme="majorHAnsi" w:cstheme="minorHAnsi"/>
          <w:spacing w:val="-1"/>
          <w:lang w:eastAsia="ar-SA"/>
        </w:rPr>
        <w:t>z</w:t>
      </w:r>
      <w:r w:rsidRPr="00B216E5">
        <w:rPr>
          <w:rFonts w:asciiTheme="majorHAnsi" w:hAnsiTheme="majorHAnsi" w:cstheme="minorHAnsi"/>
          <w:lang w:eastAsia="ar-SA"/>
        </w:rPr>
        <w:t>o</w:t>
      </w:r>
      <w:r w:rsidRPr="00B216E5">
        <w:rPr>
          <w:rFonts w:asciiTheme="majorHAnsi" w:hAnsiTheme="majorHAnsi" w:cstheme="minorHAnsi"/>
          <w:spacing w:val="-1"/>
          <w:lang w:eastAsia="ar-SA"/>
        </w:rPr>
        <w:t>b</w:t>
      </w:r>
      <w:r w:rsidRPr="00B216E5">
        <w:rPr>
          <w:rFonts w:asciiTheme="majorHAnsi" w:hAnsiTheme="majorHAnsi" w:cstheme="minorHAnsi"/>
          <w:spacing w:val="1"/>
          <w:lang w:eastAsia="ar-SA"/>
        </w:rPr>
        <w:t>o</w:t>
      </w:r>
      <w:r w:rsidRPr="00B216E5">
        <w:rPr>
          <w:rFonts w:asciiTheme="majorHAnsi" w:hAnsiTheme="majorHAnsi" w:cstheme="minorHAnsi"/>
          <w:lang w:eastAsia="ar-SA"/>
        </w:rPr>
        <w:t>wi</w:t>
      </w:r>
      <w:r w:rsidRPr="00B216E5">
        <w:rPr>
          <w:rFonts w:asciiTheme="majorHAnsi" w:hAnsiTheme="majorHAnsi" w:cstheme="minorHAnsi"/>
          <w:spacing w:val="-1"/>
          <w:lang w:eastAsia="ar-SA"/>
        </w:rPr>
        <w:t>ą</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a</w:t>
      </w:r>
      <w:r w:rsidRPr="00B216E5">
        <w:rPr>
          <w:rFonts w:asciiTheme="majorHAnsi" w:hAnsiTheme="majorHAnsi" w:cstheme="minorHAnsi"/>
          <w:lang w:eastAsia="ar-SA"/>
        </w:rPr>
        <w:t>ń</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do</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dukcji </w:t>
      </w:r>
      <w:r w:rsidRPr="00B216E5">
        <w:rPr>
          <w:rFonts w:asciiTheme="majorHAnsi" w:hAnsiTheme="majorHAnsi" w:cstheme="minorHAnsi"/>
          <w:spacing w:val="1"/>
          <w:lang w:eastAsia="ar-SA"/>
        </w:rPr>
        <w:t>e</w:t>
      </w:r>
      <w:r w:rsidRPr="00B216E5">
        <w:rPr>
          <w:rFonts w:asciiTheme="majorHAnsi" w:hAnsiTheme="majorHAnsi" w:cstheme="minorHAnsi"/>
          <w:lang w:eastAsia="ar-SA"/>
        </w:rPr>
        <w:t>mi</w:t>
      </w:r>
      <w:r w:rsidRPr="00B216E5">
        <w:rPr>
          <w:rFonts w:asciiTheme="majorHAnsi" w:hAnsiTheme="majorHAnsi" w:cstheme="minorHAnsi"/>
          <w:spacing w:val="1"/>
          <w:lang w:eastAsia="ar-SA"/>
        </w:rPr>
        <w:t>s</w:t>
      </w:r>
      <w:r w:rsidRPr="00B216E5">
        <w:rPr>
          <w:rFonts w:asciiTheme="majorHAnsi" w:hAnsiTheme="majorHAnsi" w:cstheme="minorHAnsi"/>
          <w:lang w:eastAsia="ar-SA"/>
        </w:rPr>
        <w:t>ji 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z</w:t>
      </w:r>
      <w:r w:rsidRPr="00B216E5">
        <w:rPr>
          <w:rFonts w:asciiTheme="majorHAnsi" w:hAnsiTheme="majorHAnsi" w:cstheme="minorHAnsi"/>
          <w:lang w:eastAsia="ar-SA"/>
        </w:rPr>
        <w:t>ów</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ci</w:t>
      </w:r>
      <w:r w:rsidRPr="00B216E5">
        <w:rPr>
          <w:rFonts w:asciiTheme="majorHAnsi" w:hAnsiTheme="majorHAnsi" w:cstheme="minorHAnsi"/>
          <w:spacing w:val="1"/>
          <w:lang w:eastAsia="ar-SA"/>
        </w:rPr>
        <w:t>e</w:t>
      </w:r>
      <w:r w:rsidRPr="00B216E5">
        <w:rPr>
          <w:rFonts w:asciiTheme="majorHAnsi" w:hAnsiTheme="majorHAnsi" w:cstheme="minorHAnsi"/>
          <w:lang w:eastAsia="ar-SA"/>
        </w:rPr>
        <w:t>pl</w:t>
      </w:r>
      <w:r w:rsidRPr="00B216E5">
        <w:rPr>
          <w:rFonts w:asciiTheme="majorHAnsi" w:hAnsiTheme="majorHAnsi" w:cstheme="minorHAnsi"/>
          <w:spacing w:val="-2"/>
          <w:lang w:eastAsia="ar-SA"/>
        </w:rPr>
        <w:t>a</w:t>
      </w:r>
      <w:r w:rsidRPr="00B216E5">
        <w:rPr>
          <w:rFonts w:asciiTheme="majorHAnsi" w:hAnsiTheme="majorHAnsi" w:cstheme="minorHAnsi"/>
          <w:lang w:eastAsia="ar-SA"/>
        </w:rPr>
        <w:t>rnianych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 pierw</w:t>
      </w:r>
      <w:r w:rsidRPr="00B216E5">
        <w:rPr>
          <w:rFonts w:asciiTheme="majorHAnsi" w:hAnsiTheme="majorHAnsi" w:cstheme="minorHAnsi"/>
          <w:spacing w:val="1"/>
          <w:lang w:eastAsia="ar-SA"/>
        </w:rPr>
        <w:t>sz</w:t>
      </w:r>
      <w:r w:rsidRPr="00B216E5">
        <w:rPr>
          <w:rFonts w:asciiTheme="majorHAnsi" w:hAnsiTheme="majorHAnsi" w:cstheme="minorHAnsi"/>
          <w:lang w:eastAsia="ar-SA"/>
        </w:rPr>
        <w:t>ym</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okre</w:t>
      </w:r>
      <w:r w:rsidRPr="00B216E5">
        <w:rPr>
          <w:rFonts w:asciiTheme="majorHAnsi" w:hAnsiTheme="majorHAnsi" w:cstheme="minorHAnsi"/>
          <w:spacing w:val="1"/>
          <w:lang w:eastAsia="ar-SA"/>
        </w:rPr>
        <w:t>s</w:t>
      </w:r>
      <w:r w:rsidRPr="00B216E5">
        <w:rPr>
          <w:rFonts w:asciiTheme="majorHAnsi" w:hAnsiTheme="majorHAnsi" w:cstheme="minorHAnsi"/>
          <w:lang w:eastAsia="ar-SA"/>
        </w:rPr>
        <w:t>ie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lang w:eastAsia="ar-SA"/>
        </w:rPr>
        <w:t>yli osią</w:t>
      </w:r>
      <w:r w:rsidRPr="00B216E5">
        <w:rPr>
          <w:rFonts w:asciiTheme="majorHAnsi" w:hAnsiTheme="majorHAnsi" w:cstheme="minorHAnsi"/>
          <w:spacing w:val="-1"/>
          <w:lang w:eastAsia="ar-SA"/>
        </w:rPr>
        <w:t>g</w:t>
      </w:r>
      <w:r w:rsidRPr="00B216E5">
        <w:rPr>
          <w:rFonts w:asciiTheme="majorHAnsi" w:hAnsiTheme="majorHAnsi" w:cstheme="minorHAnsi"/>
          <w:lang w:eastAsia="ar-SA"/>
        </w:rPr>
        <w:t>ni</w:t>
      </w:r>
      <w:r w:rsidRPr="00B216E5">
        <w:rPr>
          <w:rFonts w:asciiTheme="majorHAnsi" w:hAnsiTheme="majorHAnsi" w:cstheme="minorHAnsi"/>
          <w:spacing w:val="1"/>
          <w:lang w:eastAsia="ar-SA"/>
        </w:rPr>
        <w:t>e</w:t>
      </w:r>
      <w:r w:rsidRPr="00B216E5">
        <w:rPr>
          <w:rFonts w:asciiTheme="majorHAnsi" w:hAnsiTheme="majorHAnsi" w:cstheme="minorHAnsi"/>
          <w:lang w:eastAsia="ar-SA"/>
        </w:rPr>
        <w:t>cie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 l</w:t>
      </w:r>
      <w:r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c</w:t>
      </w:r>
      <w:r w:rsidRPr="00B216E5">
        <w:rPr>
          <w:rFonts w:asciiTheme="majorHAnsi" w:hAnsiTheme="majorHAnsi" w:cstheme="minorHAnsi"/>
          <w:lang w:eastAsia="ar-SA"/>
        </w:rPr>
        <w:t>h</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200</w:t>
      </w:r>
      <w:r w:rsidRPr="00B216E5">
        <w:rPr>
          <w:rFonts w:asciiTheme="majorHAnsi" w:hAnsiTheme="majorHAnsi" w:cstheme="minorHAnsi"/>
          <w:lang w:eastAsia="ar-SA"/>
        </w:rPr>
        <w:t>8</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2</w:t>
      </w:r>
      <w:r w:rsidRPr="00B216E5">
        <w:rPr>
          <w:rFonts w:asciiTheme="majorHAnsi" w:hAnsiTheme="majorHAnsi" w:cstheme="minorHAnsi"/>
          <w:spacing w:val="-1"/>
          <w:lang w:eastAsia="ar-SA"/>
        </w:rPr>
        <w:t>0</w:t>
      </w:r>
      <w:r w:rsidRPr="00B216E5">
        <w:rPr>
          <w:rFonts w:asciiTheme="majorHAnsi" w:hAnsiTheme="majorHAnsi" w:cstheme="minorHAnsi"/>
          <w:spacing w:val="1"/>
          <w:lang w:eastAsia="ar-SA"/>
        </w:rPr>
        <w:t>1</w:t>
      </w:r>
      <w:r w:rsidRPr="00B216E5">
        <w:rPr>
          <w:rFonts w:asciiTheme="majorHAnsi" w:hAnsiTheme="majorHAnsi" w:cstheme="minorHAnsi"/>
          <w:lang w:eastAsia="ar-SA"/>
        </w:rPr>
        <w:t>2</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wie</w:t>
      </w:r>
      <w:r w:rsidRPr="00B216E5">
        <w:rPr>
          <w:rFonts w:asciiTheme="majorHAnsi" w:hAnsiTheme="majorHAnsi" w:cstheme="minorHAnsi"/>
          <w:spacing w:val="-2"/>
          <w:lang w:eastAsia="ar-SA"/>
        </w:rPr>
        <w:t>l</w:t>
      </w:r>
      <w:r w:rsidRPr="00B216E5">
        <w:rPr>
          <w:rFonts w:asciiTheme="majorHAnsi" w:hAnsiTheme="majorHAnsi" w:cstheme="minorHAnsi"/>
          <w:lang w:eastAsia="ar-SA"/>
        </w:rPr>
        <w:t xml:space="preserve">kości </w:t>
      </w:r>
      <w:r w:rsidRPr="00B216E5">
        <w:rPr>
          <w:rFonts w:asciiTheme="majorHAnsi" w:hAnsiTheme="majorHAnsi" w:cstheme="minorHAnsi"/>
          <w:spacing w:val="1"/>
          <w:lang w:eastAsia="ar-SA"/>
        </w:rPr>
        <w:t>e</w:t>
      </w:r>
      <w:r w:rsidRPr="00B216E5">
        <w:rPr>
          <w:rFonts w:asciiTheme="majorHAnsi" w:hAnsiTheme="majorHAnsi" w:cstheme="minorHAnsi"/>
          <w:lang w:eastAsia="ar-SA"/>
        </w:rPr>
        <w:t>mi</w:t>
      </w:r>
      <w:r w:rsidRPr="00B216E5">
        <w:rPr>
          <w:rFonts w:asciiTheme="majorHAnsi" w:hAnsiTheme="majorHAnsi" w:cstheme="minorHAnsi"/>
          <w:spacing w:val="1"/>
          <w:lang w:eastAsia="ar-SA"/>
        </w:rPr>
        <w:t>s</w:t>
      </w:r>
      <w:r w:rsidRPr="00B216E5">
        <w:rPr>
          <w:rFonts w:asciiTheme="majorHAnsi" w:hAnsiTheme="majorHAnsi" w:cstheme="minorHAnsi"/>
          <w:lang w:eastAsia="ar-SA"/>
        </w:rPr>
        <w:t>ji 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ó</w:t>
      </w:r>
      <w:r w:rsidRPr="00B216E5">
        <w:rPr>
          <w:rFonts w:asciiTheme="majorHAnsi" w:hAnsiTheme="majorHAnsi" w:cstheme="minorHAnsi"/>
          <w:lang w:eastAsia="ar-SA"/>
        </w:rPr>
        <w:t>w</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ci</w:t>
      </w:r>
      <w:r w:rsidRPr="00B216E5">
        <w:rPr>
          <w:rFonts w:asciiTheme="majorHAnsi" w:hAnsiTheme="majorHAnsi" w:cstheme="minorHAnsi"/>
          <w:spacing w:val="1"/>
          <w:lang w:eastAsia="ar-SA"/>
        </w:rPr>
        <w:t>e</w:t>
      </w:r>
      <w:r w:rsidRPr="00B216E5">
        <w:rPr>
          <w:rFonts w:asciiTheme="majorHAnsi" w:hAnsiTheme="majorHAnsi" w:cstheme="minorHAnsi"/>
          <w:lang w:eastAsia="ar-SA"/>
        </w:rPr>
        <w:t>pl</w:t>
      </w:r>
      <w:r w:rsidRPr="00B216E5">
        <w:rPr>
          <w:rFonts w:asciiTheme="majorHAnsi" w:hAnsiTheme="majorHAnsi" w:cstheme="minorHAnsi"/>
          <w:spacing w:val="-2"/>
          <w:lang w:eastAsia="ar-SA"/>
        </w:rPr>
        <w:t>a</w:t>
      </w:r>
      <w:r w:rsidRPr="00B216E5">
        <w:rPr>
          <w:rFonts w:asciiTheme="majorHAnsi" w:hAnsiTheme="majorHAnsi" w:cstheme="minorHAnsi"/>
          <w:lang w:eastAsia="ar-SA"/>
        </w:rPr>
        <w:t>rnianych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nie 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kr</w:t>
      </w:r>
      <w:r w:rsidRPr="00B216E5">
        <w:rPr>
          <w:rFonts w:asciiTheme="majorHAnsi" w:hAnsiTheme="majorHAnsi" w:cstheme="minorHAnsi"/>
          <w:spacing w:val="-1"/>
          <w:lang w:eastAsia="ar-SA"/>
        </w:rPr>
        <w:t>a</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a</w:t>
      </w:r>
      <w:r w:rsidRPr="00B216E5">
        <w:rPr>
          <w:rFonts w:asciiTheme="majorHAnsi" w:hAnsiTheme="majorHAnsi" w:cstheme="minorHAnsi"/>
          <w:lang w:eastAsia="ar-SA"/>
        </w:rPr>
        <w:t xml:space="preserve">jącej </w:t>
      </w:r>
      <w:r w:rsidRPr="00B216E5">
        <w:rPr>
          <w:rFonts w:asciiTheme="majorHAnsi" w:hAnsiTheme="majorHAnsi" w:cstheme="minorHAnsi"/>
          <w:spacing w:val="1"/>
          <w:lang w:eastAsia="ar-SA"/>
        </w:rPr>
        <w:t>94</w:t>
      </w:r>
      <w:r w:rsidRPr="00B216E5">
        <w:rPr>
          <w:rFonts w:asciiTheme="majorHAnsi" w:hAnsiTheme="majorHAnsi" w:cstheme="minorHAnsi"/>
          <w:lang w:eastAsia="ar-SA"/>
        </w:rPr>
        <w:t>%</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wielkości</w:t>
      </w:r>
      <w:r w:rsidRPr="00B216E5">
        <w:rPr>
          <w:rFonts w:asciiTheme="majorHAnsi" w:hAnsiTheme="majorHAnsi" w:cstheme="minorHAnsi"/>
          <w:spacing w:val="1"/>
          <w:lang w:eastAsia="ar-SA"/>
        </w:rPr>
        <w:t xml:space="preserve"> e</w:t>
      </w:r>
      <w:r w:rsidRPr="00B216E5">
        <w:rPr>
          <w:rFonts w:asciiTheme="majorHAnsi" w:hAnsiTheme="majorHAnsi" w:cstheme="minorHAnsi"/>
          <w:lang w:eastAsia="ar-SA"/>
        </w:rPr>
        <w:t>mi</w:t>
      </w:r>
      <w:r w:rsidRPr="00B216E5">
        <w:rPr>
          <w:rFonts w:asciiTheme="majorHAnsi" w:hAnsiTheme="majorHAnsi" w:cstheme="minorHAnsi"/>
          <w:spacing w:val="1"/>
          <w:lang w:eastAsia="ar-SA"/>
        </w:rPr>
        <w:t>s</w:t>
      </w:r>
      <w:r w:rsidRPr="00B216E5">
        <w:rPr>
          <w:rFonts w:asciiTheme="majorHAnsi" w:hAnsiTheme="majorHAnsi" w:cstheme="minorHAnsi"/>
          <w:lang w:eastAsia="ar-SA"/>
        </w:rPr>
        <w:t>ji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z roku</w:t>
      </w:r>
      <w:r w:rsidRPr="00B216E5">
        <w:rPr>
          <w:rFonts w:asciiTheme="majorHAnsi" w:hAnsiTheme="majorHAnsi" w:cstheme="minorHAnsi"/>
          <w:spacing w:val="1"/>
          <w:lang w:eastAsia="ar-SA"/>
        </w:rPr>
        <w:t xml:space="preserve"> 198</w:t>
      </w:r>
      <w:r w:rsidRPr="00B216E5">
        <w:rPr>
          <w:rFonts w:asciiTheme="majorHAnsi" w:hAnsiTheme="majorHAnsi" w:cstheme="minorHAnsi"/>
          <w:lang w:eastAsia="ar-SA"/>
        </w:rPr>
        <w:t>8</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ę</w:t>
      </w:r>
      <w:r w:rsidRPr="00B216E5">
        <w:rPr>
          <w:rFonts w:asciiTheme="majorHAnsi" w:hAnsiTheme="majorHAnsi" w:cstheme="minorHAnsi"/>
          <w:lang w:eastAsia="ar-SA"/>
        </w:rPr>
        <w:t>pnych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okre</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a</w:t>
      </w:r>
      <w:r w:rsidRPr="00B216E5">
        <w:rPr>
          <w:rFonts w:asciiTheme="majorHAnsi" w:hAnsiTheme="majorHAnsi" w:cstheme="minorHAnsi"/>
          <w:spacing w:val="-3"/>
          <w:lang w:eastAsia="ar-SA"/>
        </w:rPr>
        <w:t>c</w:t>
      </w:r>
      <w:r w:rsidRPr="00B216E5">
        <w:rPr>
          <w:rFonts w:asciiTheme="majorHAnsi" w:hAnsiTheme="majorHAnsi" w:cstheme="minorHAnsi"/>
          <w:lang w:eastAsia="ar-SA"/>
        </w:rPr>
        <w:t>h ro</w:t>
      </w:r>
      <w:r w:rsidRPr="00B216E5">
        <w:rPr>
          <w:rFonts w:asciiTheme="majorHAnsi" w:hAnsiTheme="majorHAnsi" w:cstheme="minorHAnsi"/>
          <w:spacing w:val="-2"/>
          <w:lang w:eastAsia="ar-SA"/>
        </w:rPr>
        <w:t>z</w:t>
      </w:r>
      <w:r w:rsidRPr="00B216E5">
        <w:rPr>
          <w:rFonts w:asciiTheme="majorHAnsi" w:hAnsiTheme="majorHAnsi" w:cstheme="minorHAnsi"/>
          <w:lang w:eastAsia="ar-SA"/>
        </w:rPr>
        <w:t>lic</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niowych a</w:t>
      </w:r>
      <w:r w:rsidRPr="00B216E5">
        <w:rPr>
          <w:rFonts w:asciiTheme="majorHAnsi" w:hAnsiTheme="majorHAnsi" w:cstheme="minorHAnsi"/>
          <w:spacing w:val="1"/>
          <w:lang w:eastAsia="ar-SA"/>
        </w:rPr>
        <w:t xml:space="preserve"> t</w:t>
      </w:r>
      <w:r w:rsidRPr="00B216E5">
        <w:rPr>
          <w:rFonts w:asciiTheme="majorHAnsi" w:hAnsiTheme="majorHAnsi" w:cstheme="minorHAnsi"/>
          <w:spacing w:val="-1"/>
          <w:lang w:eastAsia="ar-SA"/>
        </w:rPr>
        <w:t>a</w:t>
      </w:r>
      <w:r w:rsidRPr="00B216E5">
        <w:rPr>
          <w:rFonts w:asciiTheme="majorHAnsi" w:hAnsiTheme="majorHAnsi" w:cstheme="minorHAnsi"/>
          <w:lang w:eastAsia="ar-SA"/>
        </w:rPr>
        <w:t>k</w:t>
      </w:r>
      <w:r w:rsidRPr="00B216E5">
        <w:rPr>
          <w:rFonts w:asciiTheme="majorHAnsi" w:hAnsiTheme="majorHAnsi" w:cstheme="minorHAnsi"/>
          <w:spacing w:val="2"/>
          <w:lang w:eastAsia="ar-SA"/>
        </w:rPr>
        <w:t>ż</w:t>
      </w:r>
      <w:r w:rsidRPr="00B216E5">
        <w:rPr>
          <w:rFonts w:asciiTheme="majorHAnsi" w:hAnsiTheme="majorHAnsi" w:cstheme="minorHAnsi"/>
          <w:lang w:eastAsia="ar-SA"/>
        </w:rPr>
        <w:t>e</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za</w:t>
      </w:r>
      <w:r w:rsidRPr="00B216E5">
        <w:rPr>
          <w:rFonts w:asciiTheme="majorHAnsi" w:hAnsiTheme="majorHAnsi" w:cstheme="minorHAnsi"/>
          <w:lang w:eastAsia="ar-SA"/>
        </w:rPr>
        <w:t>pis</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g</w:t>
      </w:r>
      <w:r w:rsidRPr="00B216E5">
        <w:rPr>
          <w:rFonts w:asciiTheme="majorHAnsi" w:hAnsiTheme="majorHAnsi" w:cstheme="minorHAnsi"/>
          <w:spacing w:val="-2"/>
          <w:lang w:eastAsia="ar-SA"/>
        </w:rPr>
        <w:t>ł</w:t>
      </w:r>
      <w:r w:rsidRPr="00B216E5">
        <w:rPr>
          <w:rFonts w:asciiTheme="majorHAnsi" w:hAnsiTheme="majorHAnsi" w:cstheme="minorHAnsi"/>
          <w:spacing w:val="1"/>
          <w:lang w:eastAsia="ar-SA"/>
        </w:rPr>
        <w:t>ęb</w:t>
      </w:r>
      <w:r w:rsidRPr="00B216E5">
        <w:rPr>
          <w:rFonts w:asciiTheme="majorHAnsi" w:hAnsiTheme="majorHAnsi" w:cstheme="minorHAnsi"/>
          <w:lang w:eastAsia="ar-SA"/>
        </w:rPr>
        <w:t>oki</w:t>
      </w:r>
      <w:r w:rsidRPr="00B216E5">
        <w:rPr>
          <w:rFonts w:asciiTheme="majorHAnsi" w:hAnsiTheme="majorHAnsi" w:cstheme="minorHAnsi"/>
          <w:spacing w:val="1"/>
          <w:lang w:eastAsia="ar-SA"/>
        </w:rPr>
        <w:t>e</w:t>
      </w:r>
      <w:r w:rsidRPr="00B216E5">
        <w:rPr>
          <w:rFonts w:asciiTheme="majorHAnsi" w:hAnsiTheme="majorHAnsi" w:cstheme="minorHAnsi"/>
          <w:lang w:eastAsia="ar-SA"/>
        </w:rPr>
        <w:t>j prz</w:t>
      </w:r>
      <w:r w:rsidRPr="00B216E5">
        <w:rPr>
          <w:rFonts w:asciiTheme="majorHAnsi" w:hAnsiTheme="majorHAnsi" w:cstheme="minorHAnsi"/>
          <w:spacing w:val="1"/>
          <w:lang w:eastAsia="ar-SA"/>
        </w:rPr>
        <w:t>e</w:t>
      </w:r>
      <w:r w:rsidRPr="00B216E5">
        <w:rPr>
          <w:rFonts w:asciiTheme="majorHAnsi" w:hAnsiTheme="majorHAnsi" w:cstheme="minorHAnsi"/>
          <w:lang w:eastAsia="ar-SA"/>
        </w:rPr>
        <w:t>bu</w:t>
      </w:r>
      <w:r w:rsidRPr="00B216E5">
        <w:rPr>
          <w:rFonts w:asciiTheme="majorHAnsi" w:hAnsiTheme="majorHAnsi" w:cstheme="minorHAnsi"/>
          <w:spacing w:val="-1"/>
          <w:lang w:eastAsia="ar-SA"/>
        </w:rPr>
        <w:t>d</w:t>
      </w:r>
      <w:r w:rsidRPr="00B216E5">
        <w:rPr>
          <w:rFonts w:asciiTheme="majorHAnsi" w:hAnsiTheme="majorHAnsi" w:cstheme="minorHAnsi"/>
          <w:lang w:eastAsia="ar-SA"/>
        </w:rPr>
        <w:t>o</w:t>
      </w:r>
      <w:r w:rsidRPr="00B216E5">
        <w:rPr>
          <w:rFonts w:asciiTheme="majorHAnsi" w:hAnsiTheme="majorHAnsi" w:cstheme="minorHAnsi"/>
          <w:spacing w:val="-1"/>
          <w:lang w:eastAsia="ar-SA"/>
        </w:rPr>
        <w:t>w</w:t>
      </w:r>
      <w:r w:rsidRPr="00B216E5">
        <w:rPr>
          <w:rFonts w:asciiTheme="majorHAnsi" w:hAnsiTheme="majorHAnsi" w:cstheme="minorHAnsi"/>
          <w:lang w:eastAsia="ar-SA"/>
        </w:rPr>
        <w:t>ie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mo</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e</w:t>
      </w:r>
      <w:r w:rsidRPr="00B216E5">
        <w:rPr>
          <w:rFonts w:asciiTheme="majorHAnsi" w:hAnsiTheme="majorHAnsi" w:cstheme="minorHAnsi"/>
          <w:lang w:eastAsia="ar-SA"/>
        </w:rPr>
        <w:t>lu</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1"/>
          <w:lang w:eastAsia="ar-SA"/>
        </w:rPr>
        <w:t>o</w:t>
      </w:r>
      <w:r w:rsidRPr="00B216E5">
        <w:rPr>
          <w:rFonts w:asciiTheme="majorHAnsi" w:hAnsiTheme="majorHAnsi" w:cstheme="minorHAnsi"/>
          <w:spacing w:val="1"/>
          <w:lang w:eastAsia="ar-SA"/>
        </w:rPr>
        <w:t>d</w:t>
      </w:r>
      <w:r w:rsidRPr="00B216E5">
        <w:rPr>
          <w:rFonts w:asciiTheme="majorHAnsi" w:hAnsiTheme="majorHAnsi" w:cstheme="minorHAnsi"/>
          <w:lang w:eastAsia="ar-SA"/>
        </w:rPr>
        <w:t>u</w:t>
      </w:r>
      <w:r w:rsidRPr="00B216E5">
        <w:rPr>
          <w:rFonts w:asciiTheme="majorHAnsi" w:hAnsiTheme="majorHAnsi" w:cstheme="minorHAnsi"/>
          <w:spacing w:val="1"/>
          <w:lang w:eastAsia="ar-SA"/>
        </w:rPr>
        <w:t>k</w:t>
      </w:r>
      <w:r w:rsidRPr="00B216E5">
        <w:rPr>
          <w:rFonts w:asciiTheme="majorHAnsi" w:hAnsiTheme="majorHAnsi" w:cstheme="minorHAnsi"/>
          <w:lang w:eastAsia="ar-SA"/>
        </w:rPr>
        <w:t>c</w:t>
      </w:r>
      <w:r w:rsidRPr="00B216E5">
        <w:rPr>
          <w:rFonts w:asciiTheme="majorHAnsi" w:hAnsiTheme="majorHAnsi" w:cstheme="minorHAnsi"/>
          <w:spacing w:val="-1"/>
          <w:lang w:eastAsia="ar-SA"/>
        </w:rPr>
        <w:t>j</w:t>
      </w:r>
      <w:r w:rsidRPr="00B216E5">
        <w:rPr>
          <w:rFonts w:asciiTheme="majorHAnsi" w:hAnsiTheme="majorHAnsi" w:cstheme="minorHAnsi"/>
          <w:lang w:eastAsia="ar-SA"/>
        </w:rPr>
        <w:t>i i kon</w:t>
      </w:r>
      <w:r w:rsidRPr="00B216E5">
        <w:rPr>
          <w:rFonts w:asciiTheme="majorHAnsi" w:hAnsiTheme="majorHAnsi" w:cstheme="minorHAnsi"/>
          <w:spacing w:val="1"/>
          <w:lang w:eastAsia="ar-SA"/>
        </w:rPr>
        <w:t>s</w:t>
      </w:r>
      <w:r w:rsidRPr="00B216E5">
        <w:rPr>
          <w:rFonts w:asciiTheme="majorHAnsi" w:hAnsiTheme="majorHAnsi" w:cstheme="minorHAnsi"/>
          <w:lang w:eastAsia="ar-SA"/>
        </w:rPr>
        <w:t>umpc</w:t>
      </w:r>
      <w:r w:rsidRPr="00B216E5">
        <w:rPr>
          <w:rFonts w:asciiTheme="majorHAnsi" w:hAnsiTheme="majorHAnsi" w:cstheme="minorHAnsi"/>
          <w:spacing w:val="-1"/>
          <w:lang w:eastAsia="ar-SA"/>
        </w:rPr>
        <w:t>j</w:t>
      </w:r>
      <w:r w:rsidRPr="00B216E5">
        <w:rPr>
          <w:rFonts w:asciiTheme="majorHAnsi" w:hAnsiTheme="majorHAnsi" w:cstheme="minorHAnsi"/>
          <w:lang w:eastAsia="ar-SA"/>
        </w:rPr>
        <w:t xml:space="preserve">i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rgii,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ki</w:t>
      </w:r>
      <w:r w:rsidRPr="00B216E5">
        <w:rPr>
          <w:rFonts w:asciiTheme="majorHAnsi" w:hAnsiTheme="majorHAnsi" w:cstheme="minorHAnsi"/>
          <w:spacing w:val="1"/>
          <w:lang w:eastAsia="ar-SA"/>
        </w:rPr>
        <w:t>e</w:t>
      </w:r>
      <w:r w:rsidRPr="00B216E5">
        <w:rPr>
          <w:rFonts w:asciiTheme="majorHAnsi" w:hAnsiTheme="majorHAnsi" w:cstheme="minorHAnsi"/>
          <w:lang w:eastAsia="ar-SA"/>
        </w:rPr>
        <w:t>ru</w:t>
      </w:r>
      <w:r w:rsidRPr="00B216E5">
        <w:rPr>
          <w:rFonts w:asciiTheme="majorHAnsi" w:hAnsiTheme="majorHAnsi" w:cstheme="minorHAnsi"/>
          <w:spacing w:val="1"/>
          <w:lang w:eastAsia="ar-SA"/>
        </w:rPr>
        <w:t>n</w:t>
      </w:r>
      <w:r w:rsidRPr="00B216E5">
        <w:rPr>
          <w:rFonts w:asciiTheme="majorHAnsi" w:hAnsiTheme="majorHAnsi" w:cstheme="minorHAnsi"/>
          <w:spacing w:val="-2"/>
          <w:lang w:eastAsia="ar-SA"/>
        </w:rPr>
        <w:t>k</w:t>
      </w:r>
      <w:r w:rsidRPr="00B216E5">
        <w:rPr>
          <w:rFonts w:asciiTheme="majorHAnsi" w:hAnsiTheme="majorHAnsi" w:cstheme="minorHAnsi"/>
          <w:lang w:eastAsia="ar-SA"/>
        </w:rPr>
        <w:t>u p</w:t>
      </w:r>
      <w:r w:rsidRPr="00B216E5">
        <w:rPr>
          <w:rFonts w:asciiTheme="majorHAnsi" w:hAnsiTheme="majorHAnsi" w:cstheme="minorHAnsi"/>
          <w:spacing w:val="-1"/>
          <w:lang w:eastAsia="ar-SA"/>
        </w:rPr>
        <w:t>o</w:t>
      </w:r>
      <w:r w:rsidRPr="00B216E5">
        <w:rPr>
          <w:rFonts w:asciiTheme="majorHAnsi" w:hAnsiTheme="majorHAnsi" w:cstheme="minorHAnsi"/>
          <w:lang w:eastAsia="ar-SA"/>
        </w:rPr>
        <w:t>prawy</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e</w:t>
      </w:r>
      <w:r w:rsidRPr="00B216E5">
        <w:rPr>
          <w:rFonts w:asciiTheme="majorHAnsi" w:hAnsiTheme="majorHAnsi" w:cstheme="minorHAnsi"/>
          <w:lang w:eastAsia="ar-SA"/>
        </w:rPr>
        <w:t>f</w:t>
      </w:r>
      <w:r w:rsidRPr="00B216E5">
        <w:rPr>
          <w:rFonts w:asciiTheme="majorHAnsi" w:hAnsiTheme="majorHAnsi" w:cstheme="minorHAnsi"/>
          <w:spacing w:val="1"/>
          <w:lang w:eastAsia="ar-SA"/>
        </w:rPr>
        <w:t>e</w:t>
      </w:r>
      <w:r w:rsidRPr="00B216E5">
        <w:rPr>
          <w:rFonts w:asciiTheme="majorHAnsi" w:hAnsiTheme="majorHAnsi" w:cstheme="minorHAnsi"/>
          <w:lang w:eastAsia="ar-SA"/>
        </w:rPr>
        <w:t>ktywn</w:t>
      </w:r>
      <w:r w:rsidRPr="00B216E5">
        <w:rPr>
          <w:rFonts w:asciiTheme="majorHAnsi" w:hAnsiTheme="majorHAnsi" w:cstheme="minorHAnsi"/>
          <w:spacing w:val="-1"/>
          <w:lang w:eastAsia="ar-SA"/>
        </w:rPr>
        <w:t>o</w:t>
      </w:r>
      <w:r w:rsidRPr="00B216E5">
        <w:rPr>
          <w:rFonts w:asciiTheme="majorHAnsi" w:hAnsiTheme="majorHAnsi" w:cstheme="minorHAnsi"/>
          <w:spacing w:val="1"/>
          <w:lang w:eastAsia="ar-SA"/>
        </w:rPr>
        <w:t>ś</w:t>
      </w:r>
      <w:r w:rsidRPr="00B216E5">
        <w:rPr>
          <w:rFonts w:asciiTheme="majorHAnsi" w:hAnsiTheme="majorHAnsi" w:cstheme="minorHAnsi"/>
          <w:lang w:eastAsia="ar-SA"/>
        </w:rPr>
        <w:t>ci</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spacing w:val="5"/>
          <w:lang w:eastAsia="ar-SA"/>
        </w:rPr>
        <w:t>r</w:t>
      </w:r>
      <w:r w:rsidRPr="00B216E5">
        <w:rPr>
          <w:rFonts w:asciiTheme="majorHAnsi" w:hAnsiTheme="majorHAnsi" w:cstheme="minorHAnsi"/>
          <w:lang w:eastAsia="ar-SA"/>
        </w:rPr>
        <w:t>getyc</w:t>
      </w:r>
      <w:r w:rsidRPr="00B216E5">
        <w:rPr>
          <w:rFonts w:asciiTheme="majorHAnsi" w:hAnsiTheme="majorHAnsi" w:cstheme="minorHAnsi"/>
          <w:spacing w:val="-2"/>
          <w:lang w:eastAsia="ar-SA"/>
        </w:rPr>
        <w:t>z</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i</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s</w:t>
      </w:r>
      <w:r w:rsidRPr="00B216E5">
        <w:rPr>
          <w:rFonts w:asciiTheme="majorHAnsi" w:hAnsiTheme="majorHAnsi" w:cstheme="minorHAnsi"/>
          <w:lang w:eastAsia="ar-SA"/>
        </w:rPr>
        <w:t>u</w:t>
      </w:r>
      <w:r w:rsidRPr="00B216E5">
        <w:rPr>
          <w:rFonts w:asciiTheme="majorHAnsi" w:hAnsiTheme="majorHAnsi" w:cstheme="minorHAnsi"/>
          <w:spacing w:val="-2"/>
          <w:lang w:eastAsia="ar-SA"/>
        </w:rPr>
        <w:t>r</w:t>
      </w:r>
      <w:r w:rsidRPr="00B216E5">
        <w:rPr>
          <w:rFonts w:asciiTheme="majorHAnsi" w:hAnsiTheme="majorHAnsi" w:cstheme="minorHAnsi"/>
          <w:lang w:eastAsia="ar-SA"/>
        </w:rPr>
        <w:t>o</w:t>
      </w:r>
      <w:r w:rsidRPr="00B216E5">
        <w:rPr>
          <w:rFonts w:asciiTheme="majorHAnsi" w:hAnsiTheme="majorHAnsi" w:cstheme="minorHAnsi"/>
          <w:spacing w:val="-1"/>
          <w:lang w:eastAsia="ar-SA"/>
        </w:rPr>
        <w:t>w</w:t>
      </w:r>
      <w:r w:rsidRPr="00B216E5">
        <w:rPr>
          <w:rFonts w:asciiTheme="majorHAnsi" w:hAnsiTheme="majorHAnsi" w:cstheme="minorHAnsi"/>
          <w:lang w:eastAsia="ar-SA"/>
        </w:rPr>
        <w:t>c</w:t>
      </w:r>
      <w:r w:rsidRPr="00B216E5">
        <w:rPr>
          <w:rFonts w:asciiTheme="majorHAnsi" w:hAnsiTheme="majorHAnsi" w:cstheme="minorHAnsi"/>
          <w:spacing w:val="-1"/>
          <w:lang w:eastAsia="ar-SA"/>
        </w:rPr>
        <w:t>o</w:t>
      </w:r>
      <w:r w:rsidRPr="00B216E5">
        <w:rPr>
          <w:rFonts w:asciiTheme="majorHAnsi" w:hAnsiTheme="majorHAnsi" w:cstheme="minorHAnsi"/>
          <w:lang w:eastAsia="ar-SA"/>
        </w:rPr>
        <w:t>wej,</w:t>
      </w:r>
      <w:r w:rsidRPr="00B216E5">
        <w:rPr>
          <w:rFonts w:asciiTheme="majorHAnsi" w:hAnsiTheme="majorHAnsi" w:cstheme="minorHAnsi"/>
          <w:spacing w:val="1"/>
          <w:lang w:eastAsia="ar-SA"/>
        </w:rPr>
        <w:t xml:space="preserve"> </w:t>
      </w:r>
      <w:r w:rsidRPr="00B216E5">
        <w:rPr>
          <w:rFonts w:asciiTheme="majorHAnsi" w:hAnsiTheme="majorHAnsi" w:cstheme="minorHAnsi"/>
          <w:spacing w:val="3"/>
          <w:lang w:eastAsia="ar-SA"/>
        </w:rPr>
        <w:t>s</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r</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e wykor</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ta</w:t>
      </w:r>
      <w:r w:rsidRPr="00B216E5">
        <w:rPr>
          <w:rFonts w:asciiTheme="majorHAnsi" w:hAnsiTheme="majorHAnsi" w:cstheme="minorHAnsi"/>
          <w:lang w:eastAsia="ar-SA"/>
        </w:rPr>
        <w:t>nie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1"/>
          <w:lang w:eastAsia="ar-SA"/>
        </w:rPr>
        <w:t>d</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spacing w:val="2"/>
          <w:lang w:eastAsia="ar-SA"/>
        </w:rPr>
        <w:t>w</w:t>
      </w:r>
      <w:r w:rsidRPr="00B216E5">
        <w:rPr>
          <w:rFonts w:asciiTheme="majorHAnsi" w:hAnsiTheme="majorHAnsi" w:cstheme="minorHAnsi"/>
          <w:lang w:eastAsia="ar-SA"/>
        </w:rPr>
        <w:t>i</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y</w:t>
      </w:r>
      <w:r w:rsidRPr="00B216E5">
        <w:rPr>
          <w:rFonts w:asciiTheme="majorHAnsi" w:hAnsiTheme="majorHAnsi" w:cstheme="minorHAnsi"/>
          <w:lang w:eastAsia="ar-SA"/>
        </w:rPr>
        <w:t>ch</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ź</w:t>
      </w:r>
      <w:r w:rsidRPr="00B216E5">
        <w:rPr>
          <w:rFonts w:asciiTheme="majorHAnsi" w:hAnsiTheme="majorHAnsi" w:cstheme="minorHAnsi"/>
          <w:lang w:eastAsia="ar-SA"/>
        </w:rPr>
        <w:t>ró</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ł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rgii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or</w:t>
      </w:r>
      <w:r w:rsidRPr="00B216E5">
        <w:rPr>
          <w:rFonts w:asciiTheme="majorHAnsi" w:hAnsiTheme="majorHAnsi" w:cstheme="minorHAnsi"/>
          <w:spacing w:val="-2"/>
          <w:lang w:eastAsia="ar-SA"/>
        </w:rPr>
        <w:t>a</w:t>
      </w:r>
      <w:r w:rsidRPr="00B216E5">
        <w:rPr>
          <w:rFonts w:asciiTheme="majorHAnsi" w:hAnsiTheme="majorHAnsi" w:cstheme="minorHAnsi"/>
          <w:lang w:eastAsia="ar-SA"/>
        </w:rPr>
        <w:t>z</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dąże</w:t>
      </w:r>
      <w:r w:rsidRPr="00B216E5">
        <w:rPr>
          <w:rFonts w:asciiTheme="majorHAnsi" w:hAnsiTheme="majorHAnsi" w:cstheme="minorHAnsi"/>
          <w:spacing w:val="1"/>
          <w:lang w:eastAsia="ar-SA"/>
        </w:rPr>
        <w:t>n</w:t>
      </w:r>
      <w:r w:rsidRPr="00B216E5">
        <w:rPr>
          <w:rFonts w:asciiTheme="majorHAnsi" w:hAnsiTheme="majorHAnsi" w:cstheme="minorHAnsi"/>
          <w:lang w:eastAsia="ar-SA"/>
        </w:rPr>
        <w:t>ie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 xml:space="preserve">do </w:t>
      </w:r>
      <w:r w:rsidRPr="00B216E5">
        <w:rPr>
          <w:rFonts w:asciiTheme="majorHAnsi" w:hAnsiTheme="majorHAnsi" w:cstheme="minorHAnsi"/>
          <w:spacing w:val="1"/>
          <w:lang w:eastAsia="ar-SA"/>
        </w:rPr>
        <w:t>e</w:t>
      </w:r>
      <w:r w:rsidRPr="00B216E5">
        <w:rPr>
          <w:rFonts w:asciiTheme="majorHAnsi" w:hAnsiTheme="majorHAnsi" w:cstheme="minorHAnsi"/>
          <w:lang w:eastAsia="ar-SA"/>
        </w:rPr>
        <w:t>mi</w:t>
      </w:r>
      <w:r w:rsidRPr="00B216E5">
        <w:rPr>
          <w:rFonts w:asciiTheme="majorHAnsi" w:hAnsiTheme="majorHAnsi" w:cstheme="minorHAnsi"/>
          <w:spacing w:val="1"/>
          <w:lang w:eastAsia="ar-SA"/>
        </w:rPr>
        <w:t>s</w:t>
      </w:r>
      <w:r w:rsidRPr="00B216E5">
        <w:rPr>
          <w:rFonts w:asciiTheme="majorHAnsi" w:hAnsiTheme="majorHAnsi" w:cstheme="minorHAnsi"/>
          <w:lang w:eastAsia="ar-SA"/>
        </w:rPr>
        <w:t>ji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z</w:t>
      </w:r>
      <w:r w:rsidRPr="00B216E5">
        <w:rPr>
          <w:rFonts w:asciiTheme="majorHAnsi" w:hAnsiTheme="majorHAnsi" w:cstheme="minorHAnsi"/>
          <w:lang w:eastAsia="ar-SA"/>
        </w:rPr>
        <w:t>ów ci</w:t>
      </w:r>
      <w:r w:rsidRPr="00B216E5">
        <w:rPr>
          <w:rFonts w:asciiTheme="majorHAnsi" w:hAnsiTheme="majorHAnsi" w:cstheme="minorHAnsi"/>
          <w:spacing w:val="1"/>
          <w:lang w:eastAsia="ar-SA"/>
        </w:rPr>
        <w:t>e</w:t>
      </w:r>
      <w:r w:rsidRPr="00B216E5">
        <w:rPr>
          <w:rFonts w:asciiTheme="majorHAnsi" w:hAnsiTheme="majorHAnsi" w:cstheme="minorHAnsi"/>
          <w:lang w:eastAsia="ar-SA"/>
        </w:rPr>
        <w:t>pl</w:t>
      </w:r>
      <w:r w:rsidRPr="00B216E5">
        <w:rPr>
          <w:rFonts w:asciiTheme="majorHAnsi" w:hAnsiTheme="majorHAnsi" w:cstheme="minorHAnsi"/>
          <w:spacing w:val="-2"/>
          <w:lang w:eastAsia="ar-SA"/>
        </w:rPr>
        <w:t>a</w:t>
      </w:r>
      <w:r w:rsidRPr="00B216E5">
        <w:rPr>
          <w:rFonts w:asciiTheme="majorHAnsi" w:hAnsiTheme="majorHAnsi" w:cstheme="minorHAnsi"/>
          <w:lang w:eastAsia="ar-SA"/>
        </w:rPr>
        <w:t xml:space="preserve">rnianych </w:t>
      </w:r>
      <w:r w:rsidRPr="00B216E5">
        <w:rPr>
          <w:rFonts w:asciiTheme="majorHAnsi" w:hAnsiTheme="majorHAnsi" w:cstheme="minorHAnsi"/>
          <w:spacing w:val="-1"/>
          <w:lang w:eastAsia="ar-SA"/>
        </w:rPr>
        <w:t>p</w:t>
      </w:r>
      <w:r w:rsidRPr="00B216E5">
        <w:rPr>
          <w:rFonts w:asciiTheme="majorHAnsi" w:hAnsiTheme="majorHAnsi" w:cstheme="minorHAnsi"/>
          <w:lang w:eastAsia="ar-SA"/>
        </w:rPr>
        <w:t>r</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z </w:t>
      </w:r>
      <w:r w:rsidRPr="00B216E5">
        <w:rPr>
          <w:rFonts w:asciiTheme="majorHAnsi" w:hAnsiTheme="majorHAnsi" w:cstheme="minorHAnsi"/>
          <w:spacing w:val="1"/>
          <w:lang w:eastAsia="ar-SA"/>
        </w:rPr>
        <w:t>ws</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kie</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p</w:t>
      </w:r>
      <w:r w:rsidRPr="00B216E5">
        <w:rPr>
          <w:rFonts w:asciiTheme="majorHAnsi" w:hAnsiTheme="majorHAnsi" w:cstheme="minorHAnsi"/>
          <w:lang w:eastAsia="ar-SA"/>
        </w:rPr>
        <w:t>o</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ta</w:t>
      </w:r>
      <w:r w:rsidRPr="00B216E5">
        <w:rPr>
          <w:rFonts w:asciiTheme="majorHAnsi" w:hAnsiTheme="majorHAnsi" w:cstheme="minorHAnsi"/>
          <w:lang w:eastAsia="ar-SA"/>
        </w:rPr>
        <w:t>w</w:t>
      </w:r>
      <w:r w:rsidRPr="00B216E5">
        <w:rPr>
          <w:rFonts w:asciiTheme="majorHAnsi" w:hAnsiTheme="majorHAnsi" w:cstheme="minorHAnsi"/>
          <w:spacing w:val="1"/>
          <w:lang w:eastAsia="ar-SA"/>
        </w:rPr>
        <w:t>o</w:t>
      </w:r>
      <w:r w:rsidRPr="00B216E5">
        <w:rPr>
          <w:rFonts w:asciiTheme="majorHAnsi" w:hAnsiTheme="majorHAnsi" w:cstheme="minorHAnsi"/>
          <w:lang w:eastAsia="ar-SA"/>
        </w:rPr>
        <w:t xml:space="preserve">we </w:t>
      </w:r>
      <w:r w:rsidRPr="00906BA8">
        <w:rPr>
          <w:rFonts w:asciiTheme="majorHAnsi" w:hAnsiTheme="majorHAnsi" w:cstheme="minorHAnsi"/>
          <w:spacing w:val="2"/>
          <w:lang w:eastAsia="ar-SA"/>
        </w:rPr>
        <w:t>r</w:t>
      </w:r>
      <w:r w:rsidRPr="00906BA8">
        <w:rPr>
          <w:rFonts w:asciiTheme="majorHAnsi" w:hAnsiTheme="majorHAnsi" w:cstheme="minorHAnsi"/>
          <w:lang w:eastAsia="ar-SA"/>
        </w:rPr>
        <w:t>o</w:t>
      </w:r>
      <w:r w:rsidRPr="00906BA8">
        <w:rPr>
          <w:rFonts w:asciiTheme="majorHAnsi" w:hAnsiTheme="majorHAnsi" w:cstheme="minorHAnsi"/>
          <w:spacing w:val="-1"/>
          <w:lang w:eastAsia="ar-SA"/>
        </w:rPr>
        <w:t>d</w:t>
      </w:r>
      <w:r w:rsidRPr="00906BA8">
        <w:rPr>
          <w:rFonts w:asciiTheme="majorHAnsi" w:hAnsiTheme="majorHAnsi" w:cstheme="minorHAnsi"/>
          <w:spacing w:val="1"/>
          <w:lang w:eastAsia="ar-SA"/>
        </w:rPr>
        <w:t>z</w:t>
      </w:r>
      <w:r w:rsidRPr="00906BA8">
        <w:rPr>
          <w:rFonts w:asciiTheme="majorHAnsi" w:hAnsiTheme="majorHAnsi" w:cstheme="minorHAnsi"/>
          <w:spacing w:val="-1"/>
          <w:lang w:eastAsia="ar-SA"/>
        </w:rPr>
        <w:t>a</w:t>
      </w:r>
      <w:r w:rsidRPr="00906BA8">
        <w:rPr>
          <w:rFonts w:asciiTheme="majorHAnsi" w:hAnsiTheme="majorHAnsi" w:cstheme="minorHAnsi"/>
          <w:lang w:eastAsia="ar-SA"/>
        </w:rPr>
        <w:t xml:space="preserve">je </w:t>
      </w:r>
      <w:r w:rsidRPr="00906BA8">
        <w:rPr>
          <w:rFonts w:asciiTheme="majorHAnsi" w:hAnsiTheme="majorHAnsi" w:cstheme="minorHAnsi"/>
          <w:spacing w:val="-1"/>
          <w:lang w:eastAsia="ar-SA"/>
        </w:rPr>
        <w:t>ź</w:t>
      </w:r>
      <w:r w:rsidRPr="00906BA8">
        <w:rPr>
          <w:rFonts w:asciiTheme="majorHAnsi" w:hAnsiTheme="majorHAnsi" w:cstheme="minorHAnsi"/>
          <w:lang w:eastAsia="ar-SA"/>
        </w:rPr>
        <w:t>r</w:t>
      </w:r>
      <w:r w:rsidRPr="00906BA8">
        <w:rPr>
          <w:rFonts w:asciiTheme="majorHAnsi" w:hAnsiTheme="majorHAnsi" w:cstheme="minorHAnsi"/>
          <w:spacing w:val="1"/>
          <w:lang w:eastAsia="ar-SA"/>
        </w:rPr>
        <w:t>ó</w:t>
      </w:r>
      <w:r w:rsidRPr="00906BA8">
        <w:rPr>
          <w:rFonts w:asciiTheme="majorHAnsi" w:hAnsiTheme="majorHAnsi" w:cstheme="minorHAnsi"/>
          <w:lang w:eastAsia="ar-SA"/>
        </w:rPr>
        <w:t>deł</w:t>
      </w:r>
      <w:r w:rsidRPr="00906BA8">
        <w:rPr>
          <w:rFonts w:asciiTheme="majorHAnsi" w:hAnsiTheme="majorHAnsi" w:cstheme="minorHAnsi"/>
          <w:spacing w:val="-1"/>
          <w:lang w:eastAsia="ar-SA"/>
        </w:rPr>
        <w:t xml:space="preserve"> </w:t>
      </w:r>
      <w:r w:rsidRPr="00906BA8">
        <w:rPr>
          <w:rFonts w:asciiTheme="majorHAnsi" w:hAnsiTheme="majorHAnsi" w:cstheme="minorHAnsi"/>
          <w:spacing w:val="1"/>
          <w:lang w:eastAsia="ar-SA"/>
        </w:rPr>
        <w:t>e</w:t>
      </w:r>
      <w:r w:rsidRPr="00906BA8">
        <w:rPr>
          <w:rFonts w:asciiTheme="majorHAnsi" w:hAnsiTheme="majorHAnsi" w:cstheme="minorHAnsi"/>
          <w:lang w:eastAsia="ar-SA"/>
        </w:rPr>
        <w:t>n</w:t>
      </w:r>
      <w:r w:rsidRPr="00906BA8">
        <w:rPr>
          <w:rFonts w:asciiTheme="majorHAnsi" w:hAnsiTheme="majorHAnsi" w:cstheme="minorHAnsi"/>
          <w:spacing w:val="1"/>
          <w:lang w:eastAsia="ar-SA"/>
        </w:rPr>
        <w:t>e</w:t>
      </w:r>
      <w:r w:rsidRPr="00906BA8">
        <w:rPr>
          <w:rFonts w:asciiTheme="majorHAnsi" w:hAnsiTheme="majorHAnsi" w:cstheme="minorHAnsi"/>
          <w:lang w:eastAsia="ar-SA"/>
        </w:rPr>
        <w:t>rgii.</w:t>
      </w:r>
      <w:r w:rsidR="001B431C" w:rsidRPr="00906BA8">
        <w:rPr>
          <w:rFonts w:asciiTheme="majorHAnsi" w:hAnsiTheme="majorHAnsi" w:cstheme="minorHAnsi"/>
          <w:lang w:eastAsia="ar-SA"/>
        </w:rPr>
        <w:t xml:space="preserve"> </w:t>
      </w:r>
      <w:r w:rsidRPr="00906BA8">
        <w:rPr>
          <w:rFonts w:asciiTheme="majorHAnsi" w:hAnsiTheme="majorHAnsi" w:cstheme="minorHAnsi"/>
          <w:spacing w:val="1"/>
          <w:lang w:eastAsia="ar-SA"/>
        </w:rPr>
        <w:t xml:space="preserve">Zrealizowanie inwestycji będzie miało również wpływ na </w:t>
      </w:r>
      <w:r w:rsidRPr="00532CB2">
        <w:rPr>
          <w:rFonts w:asciiTheme="majorHAnsi" w:hAnsiTheme="majorHAnsi" w:cstheme="minorHAnsi"/>
          <w:spacing w:val="1"/>
          <w:lang w:eastAsia="ar-SA"/>
        </w:rPr>
        <w:t>ekonomiczny rozwój</w:t>
      </w:r>
      <w:r w:rsidR="00630BBE" w:rsidRPr="00532CB2">
        <w:rPr>
          <w:rFonts w:asciiTheme="majorHAnsi" w:hAnsiTheme="majorHAnsi" w:cstheme="minorHAnsi"/>
          <w:spacing w:val="1"/>
          <w:lang w:eastAsia="ar-SA"/>
        </w:rPr>
        <w:t xml:space="preserve"> </w:t>
      </w:r>
      <w:r w:rsidR="00630BBE" w:rsidRPr="00B64941">
        <w:rPr>
          <w:rFonts w:asciiTheme="majorHAnsi" w:hAnsiTheme="majorHAnsi" w:cstheme="minorHAnsi"/>
          <w:color w:val="000000" w:themeColor="text1"/>
          <w:spacing w:val="1"/>
          <w:lang w:eastAsia="ar-SA"/>
        </w:rPr>
        <w:t>gminy</w:t>
      </w:r>
      <w:r w:rsidR="009B3FED">
        <w:rPr>
          <w:rFonts w:asciiTheme="majorHAnsi" w:hAnsiTheme="majorHAnsi" w:cstheme="minorHAnsi"/>
          <w:color w:val="000000" w:themeColor="text1"/>
          <w:spacing w:val="1"/>
          <w:lang w:eastAsia="ar-SA"/>
        </w:rPr>
        <w:t xml:space="preserve"> </w:t>
      </w:r>
      <w:r w:rsidR="00E53449">
        <w:rPr>
          <w:rFonts w:asciiTheme="majorHAnsi" w:hAnsiTheme="majorHAnsi" w:cstheme="minorHAnsi"/>
          <w:color w:val="000000" w:themeColor="text1"/>
          <w:spacing w:val="1"/>
          <w:lang w:eastAsia="ar-SA"/>
        </w:rPr>
        <w:t>Borek Wielkopolski.</w:t>
      </w:r>
    </w:p>
    <w:p w:rsidR="00834A73" w:rsidRPr="00B216E5" w:rsidRDefault="00834A73" w:rsidP="002B3927">
      <w:pPr>
        <w:widowControl w:val="0"/>
        <w:autoSpaceDE w:val="0"/>
        <w:adjustRightInd w:val="0"/>
        <w:spacing w:after="0" w:line="360" w:lineRule="auto"/>
        <w:ind w:right="52"/>
        <w:textAlignment w:val="auto"/>
        <w:rPr>
          <w:rFonts w:asciiTheme="majorHAnsi" w:hAnsiTheme="majorHAnsi" w:cstheme="minorHAnsi"/>
          <w:spacing w:val="1"/>
          <w:lang w:eastAsia="ar-SA"/>
        </w:rPr>
      </w:pPr>
      <w:r w:rsidRPr="00B216E5">
        <w:rPr>
          <w:rFonts w:asciiTheme="majorHAnsi" w:hAnsiTheme="majorHAnsi" w:cstheme="minorHAnsi"/>
          <w:spacing w:val="1"/>
          <w:lang w:eastAsia="ar-SA"/>
        </w:rPr>
        <w:t>Niepodejmowanie przedmiotowej inwestycji zmniejszy ilość energii wytwarzanej ze źródeł odnawialnych, co przełoży się na ilość energii, którą należy dostarczyć poprzez spalanie paliw kopalnianych.</w:t>
      </w:r>
    </w:p>
    <w:p w:rsidR="00C72E9D" w:rsidRPr="00B216E5" w:rsidRDefault="00834A73" w:rsidP="002B3927">
      <w:pPr>
        <w:widowControl w:val="0"/>
        <w:autoSpaceDE w:val="0"/>
        <w:adjustRightInd w:val="0"/>
        <w:spacing w:after="0" w:line="360" w:lineRule="auto"/>
        <w:ind w:right="53"/>
        <w:textAlignment w:val="auto"/>
        <w:rPr>
          <w:rFonts w:asciiTheme="majorHAnsi" w:hAnsiTheme="majorHAnsi" w:cstheme="minorHAnsi"/>
          <w:color w:val="FF0000"/>
          <w:lang w:eastAsia="ar-SA"/>
        </w:rPr>
      </w:pPr>
      <w:r w:rsidRPr="00B216E5">
        <w:rPr>
          <w:rFonts w:asciiTheme="majorHAnsi" w:hAnsiTheme="majorHAnsi" w:cstheme="minorHAnsi"/>
          <w:lang w:eastAsia="ar-SA"/>
        </w:rPr>
        <w:t>Pr</w:t>
      </w:r>
      <w:r w:rsidRPr="00B216E5">
        <w:rPr>
          <w:rFonts w:asciiTheme="majorHAnsi" w:hAnsiTheme="majorHAnsi" w:cstheme="minorHAnsi"/>
          <w:spacing w:val="-1"/>
          <w:lang w:eastAsia="ar-SA"/>
        </w:rPr>
        <w:t>o</w:t>
      </w:r>
      <w:r w:rsidRPr="00B216E5">
        <w:rPr>
          <w:rFonts w:asciiTheme="majorHAnsi" w:hAnsiTheme="majorHAnsi" w:cstheme="minorHAnsi"/>
          <w:lang w:eastAsia="ar-SA"/>
        </w:rPr>
        <w:t xml:space="preserve">dukcja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rgii</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z</w:t>
      </w:r>
      <w:r w:rsidRPr="00B216E5">
        <w:rPr>
          <w:rFonts w:asciiTheme="majorHAnsi" w:hAnsiTheme="majorHAnsi" w:cstheme="minorHAnsi"/>
          <w:spacing w:val="1"/>
          <w:lang w:eastAsia="ar-SA"/>
        </w:rPr>
        <w:t xml:space="preserve"> s</w:t>
      </w:r>
      <w:r w:rsidRPr="00B216E5">
        <w:rPr>
          <w:rFonts w:asciiTheme="majorHAnsi" w:hAnsiTheme="majorHAnsi" w:cstheme="minorHAnsi"/>
          <w:lang w:eastAsia="ar-SA"/>
        </w:rPr>
        <w:t>p</w:t>
      </w:r>
      <w:r w:rsidRPr="00B216E5">
        <w:rPr>
          <w:rFonts w:asciiTheme="majorHAnsi" w:hAnsiTheme="majorHAnsi" w:cstheme="minorHAnsi"/>
          <w:spacing w:val="-2"/>
          <w:lang w:eastAsia="ar-SA"/>
        </w:rPr>
        <w:t>a</w:t>
      </w:r>
      <w:r w:rsidRPr="00B216E5">
        <w:rPr>
          <w:rFonts w:asciiTheme="majorHAnsi" w:hAnsiTheme="majorHAnsi" w:cstheme="minorHAnsi"/>
          <w:spacing w:val="2"/>
          <w:lang w:eastAsia="ar-SA"/>
        </w:rPr>
        <w:t>l</w:t>
      </w:r>
      <w:r w:rsidRPr="00B216E5">
        <w:rPr>
          <w:rFonts w:asciiTheme="majorHAnsi" w:hAnsiTheme="majorHAnsi" w:cstheme="minorHAnsi"/>
          <w:spacing w:val="-1"/>
          <w:lang w:eastAsia="ar-SA"/>
        </w:rPr>
        <w:t>a</w:t>
      </w:r>
      <w:r w:rsidRPr="00B216E5">
        <w:rPr>
          <w:rFonts w:asciiTheme="majorHAnsi" w:hAnsiTheme="majorHAnsi" w:cstheme="minorHAnsi"/>
          <w:lang w:eastAsia="ar-SA"/>
        </w:rPr>
        <w:t>nie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węgla</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k</w:t>
      </w:r>
      <w:r w:rsidRPr="00B216E5">
        <w:rPr>
          <w:rFonts w:asciiTheme="majorHAnsi" w:hAnsiTheme="majorHAnsi" w:cstheme="minorHAnsi"/>
          <w:spacing w:val="-1"/>
          <w:lang w:eastAsia="ar-SA"/>
        </w:rPr>
        <w:t>a</w:t>
      </w:r>
      <w:r w:rsidRPr="00B216E5">
        <w:rPr>
          <w:rFonts w:asciiTheme="majorHAnsi" w:hAnsiTheme="majorHAnsi" w:cstheme="minorHAnsi"/>
          <w:lang w:eastAsia="ar-SA"/>
        </w:rPr>
        <w:t>mi</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ne</w:t>
      </w:r>
      <w:r w:rsidRPr="00B216E5">
        <w:rPr>
          <w:rFonts w:asciiTheme="majorHAnsi" w:hAnsiTheme="majorHAnsi" w:cstheme="minorHAnsi"/>
          <w:lang w:eastAsia="ar-SA"/>
        </w:rPr>
        <w:t>go</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lub</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brun</w:t>
      </w:r>
      <w:r w:rsidRPr="00B216E5">
        <w:rPr>
          <w:rFonts w:asciiTheme="majorHAnsi" w:hAnsiTheme="majorHAnsi" w:cstheme="minorHAnsi"/>
          <w:spacing w:val="-1"/>
          <w:lang w:eastAsia="ar-SA"/>
        </w:rPr>
        <w:t>at</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go w</w:t>
      </w:r>
      <w:r w:rsidRPr="00B216E5">
        <w:rPr>
          <w:rFonts w:asciiTheme="majorHAnsi" w:hAnsiTheme="majorHAnsi" w:cstheme="minorHAnsi"/>
          <w:spacing w:val="-1"/>
          <w:lang w:eastAsia="ar-SA"/>
        </w:rPr>
        <w:t>pł</w:t>
      </w:r>
      <w:r w:rsidRPr="00B216E5">
        <w:rPr>
          <w:rFonts w:asciiTheme="majorHAnsi" w:hAnsiTheme="majorHAnsi" w:cstheme="minorHAnsi"/>
          <w:lang w:eastAsia="ar-SA"/>
        </w:rPr>
        <w:t>ywa</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ni</w:t>
      </w:r>
      <w:r w:rsidRPr="00B216E5">
        <w:rPr>
          <w:rFonts w:asciiTheme="majorHAnsi" w:hAnsiTheme="majorHAnsi" w:cstheme="minorHAnsi"/>
          <w:spacing w:val="1"/>
          <w:lang w:eastAsia="ar-SA"/>
        </w:rPr>
        <w:t>e</w:t>
      </w:r>
      <w:r w:rsidRPr="00B216E5">
        <w:rPr>
          <w:rFonts w:asciiTheme="majorHAnsi" w:hAnsiTheme="majorHAnsi" w:cstheme="minorHAnsi"/>
          <w:lang w:eastAsia="ar-SA"/>
        </w:rPr>
        <w:t>kor</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nie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na wszy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kie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ko</w:t>
      </w:r>
      <w:r w:rsidRPr="00B216E5">
        <w:rPr>
          <w:rFonts w:asciiTheme="majorHAnsi" w:hAnsiTheme="majorHAnsi" w:cstheme="minorHAnsi"/>
          <w:spacing w:val="2"/>
          <w:lang w:eastAsia="ar-SA"/>
        </w:rPr>
        <w:t>m</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nty </w:t>
      </w:r>
      <w:r w:rsidRPr="00B216E5">
        <w:rPr>
          <w:rFonts w:asciiTheme="majorHAnsi" w:hAnsiTheme="majorHAnsi" w:cstheme="minorHAnsi"/>
          <w:spacing w:val="1"/>
          <w:lang w:eastAsia="ar-SA"/>
        </w:rPr>
        <w:t>ś</w:t>
      </w:r>
      <w:r w:rsidRPr="00B216E5">
        <w:rPr>
          <w:rFonts w:asciiTheme="majorHAnsi" w:hAnsiTheme="majorHAnsi" w:cstheme="minorHAnsi"/>
          <w:lang w:eastAsia="ar-SA"/>
        </w:rPr>
        <w:t>ro</w:t>
      </w:r>
      <w:r w:rsidRPr="00B216E5">
        <w:rPr>
          <w:rFonts w:asciiTheme="majorHAnsi" w:hAnsiTheme="majorHAnsi" w:cstheme="minorHAnsi"/>
          <w:spacing w:val="-1"/>
          <w:lang w:eastAsia="ar-SA"/>
        </w:rPr>
        <w:t>d</w:t>
      </w:r>
      <w:r w:rsidRPr="00B216E5">
        <w:rPr>
          <w:rFonts w:asciiTheme="majorHAnsi" w:hAnsiTheme="majorHAnsi" w:cstheme="minorHAnsi"/>
          <w:lang w:eastAsia="ar-SA"/>
        </w:rPr>
        <w:t>o</w:t>
      </w:r>
      <w:r w:rsidRPr="00B216E5">
        <w:rPr>
          <w:rFonts w:asciiTheme="majorHAnsi" w:hAnsiTheme="majorHAnsi" w:cstheme="minorHAnsi"/>
          <w:spacing w:val="-1"/>
          <w:lang w:eastAsia="ar-SA"/>
        </w:rPr>
        <w:t>w</w:t>
      </w:r>
      <w:r w:rsidRPr="00B216E5">
        <w:rPr>
          <w:rFonts w:asciiTheme="majorHAnsi" w:hAnsiTheme="majorHAnsi" w:cstheme="minorHAnsi"/>
          <w:lang w:eastAsia="ar-SA"/>
        </w:rPr>
        <w:t>i</w:t>
      </w:r>
      <w:r w:rsidRPr="00B216E5">
        <w:rPr>
          <w:rFonts w:asciiTheme="majorHAnsi" w:hAnsiTheme="majorHAnsi" w:cstheme="minorHAnsi"/>
          <w:spacing w:val="1"/>
          <w:lang w:eastAsia="ar-SA"/>
        </w:rPr>
        <w:t>s</w:t>
      </w:r>
      <w:r w:rsidRPr="00B216E5">
        <w:rPr>
          <w:rFonts w:asciiTheme="majorHAnsi" w:hAnsiTheme="majorHAnsi" w:cstheme="minorHAnsi"/>
          <w:lang w:eastAsia="ar-SA"/>
        </w:rPr>
        <w:t>k</w:t>
      </w:r>
      <w:r w:rsidRPr="00B216E5">
        <w:rPr>
          <w:rFonts w:asciiTheme="majorHAnsi" w:hAnsiTheme="majorHAnsi" w:cstheme="minorHAnsi"/>
          <w:spacing w:val="-1"/>
          <w:lang w:eastAsia="ar-SA"/>
        </w:rPr>
        <w:t>a</w:t>
      </w:r>
      <w:r w:rsidRPr="00B216E5">
        <w:rPr>
          <w:rFonts w:asciiTheme="majorHAnsi" w:hAnsiTheme="majorHAnsi" w:cstheme="minorHAnsi"/>
          <w:lang w:eastAsia="ar-SA"/>
        </w:rPr>
        <w:t>.</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Ł</w:t>
      </w:r>
      <w:r w:rsidRPr="00B216E5">
        <w:rPr>
          <w:rFonts w:asciiTheme="majorHAnsi" w:hAnsiTheme="majorHAnsi" w:cstheme="minorHAnsi"/>
          <w:spacing w:val="-1"/>
          <w:lang w:eastAsia="ar-SA"/>
        </w:rPr>
        <w:t>a</w:t>
      </w:r>
      <w:r w:rsidRPr="00B216E5">
        <w:rPr>
          <w:rFonts w:asciiTheme="majorHAnsi" w:hAnsiTheme="majorHAnsi" w:cstheme="minorHAnsi"/>
          <w:lang w:eastAsia="ar-SA"/>
        </w:rPr>
        <w:t>ńcuch</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lang w:eastAsia="ar-SA"/>
        </w:rPr>
        <w:t>mi</w:t>
      </w:r>
      <w:r w:rsidRPr="00B216E5">
        <w:rPr>
          <w:rFonts w:asciiTheme="majorHAnsi" w:hAnsiTheme="majorHAnsi" w:cstheme="minorHAnsi"/>
          <w:spacing w:val="-1"/>
          <w:lang w:eastAsia="ar-SA"/>
        </w:rPr>
        <w:t>a</w:t>
      </w:r>
      <w:r w:rsidRPr="00B216E5">
        <w:rPr>
          <w:rFonts w:asciiTheme="majorHAnsi" w:hAnsiTheme="majorHAnsi" w:cstheme="minorHAnsi"/>
          <w:lang w:eastAsia="ar-SA"/>
        </w:rPr>
        <w:t>n ro</w:t>
      </w:r>
      <w:r w:rsidRPr="00B216E5">
        <w:rPr>
          <w:rFonts w:asciiTheme="majorHAnsi" w:hAnsiTheme="majorHAnsi" w:cstheme="minorHAnsi"/>
          <w:spacing w:val="-2"/>
          <w:lang w:eastAsia="ar-SA"/>
        </w:rPr>
        <w:t>z</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n</w:t>
      </w:r>
      <w:r w:rsidRPr="00B216E5">
        <w:rPr>
          <w:rFonts w:asciiTheme="majorHAnsi" w:hAnsiTheme="majorHAnsi" w:cstheme="minorHAnsi"/>
          <w:lang w:eastAsia="ar-SA"/>
        </w:rPr>
        <w:t>a</w:t>
      </w:r>
      <w:r w:rsidRPr="00B216E5">
        <w:rPr>
          <w:rFonts w:asciiTheme="majorHAnsi" w:hAnsiTheme="majorHAnsi" w:cstheme="minorHAnsi"/>
          <w:spacing w:val="63"/>
          <w:lang w:eastAsia="ar-SA"/>
        </w:rPr>
        <w:t xml:space="preserve"> </w:t>
      </w:r>
      <w:r w:rsidRPr="00B216E5">
        <w:rPr>
          <w:rFonts w:asciiTheme="majorHAnsi" w:hAnsiTheme="majorHAnsi" w:cstheme="minorHAnsi"/>
          <w:spacing w:val="1"/>
          <w:lang w:eastAsia="ar-SA"/>
        </w:rPr>
        <w:t>si</w:t>
      </w:r>
      <w:r w:rsidRPr="00B216E5">
        <w:rPr>
          <w:rFonts w:asciiTheme="majorHAnsi" w:hAnsiTheme="majorHAnsi" w:cstheme="minorHAnsi"/>
          <w:lang w:eastAsia="ar-SA"/>
        </w:rPr>
        <w:t>ę</w:t>
      </w:r>
      <w:r w:rsidRPr="00B216E5">
        <w:rPr>
          <w:rFonts w:asciiTheme="majorHAnsi" w:hAnsiTheme="majorHAnsi" w:cstheme="minorHAnsi"/>
          <w:spacing w:val="64"/>
          <w:lang w:eastAsia="ar-SA"/>
        </w:rPr>
        <w:t xml:space="preserve"> </w:t>
      </w:r>
      <w:r w:rsidRPr="00B216E5">
        <w:rPr>
          <w:rFonts w:asciiTheme="majorHAnsi" w:hAnsiTheme="majorHAnsi" w:cstheme="minorHAnsi"/>
          <w:lang w:eastAsia="ar-SA"/>
        </w:rPr>
        <w:t>od</w:t>
      </w:r>
      <w:r w:rsidRPr="00B216E5">
        <w:rPr>
          <w:rFonts w:asciiTheme="majorHAnsi" w:hAnsiTheme="majorHAnsi" w:cstheme="minorHAnsi"/>
          <w:spacing w:val="67"/>
          <w:lang w:eastAsia="ar-SA"/>
        </w:rPr>
        <w:t xml:space="preserve"> </w:t>
      </w:r>
      <w:r w:rsidRPr="00B216E5">
        <w:rPr>
          <w:rFonts w:asciiTheme="majorHAnsi" w:hAnsiTheme="majorHAnsi" w:cstheme="minorHAnsi"/>
          <w:spacing w:val="-1"/>
          <w:lang w:eastAsia="ar-SA"/>
        </w:rPr>
        <w:t>t</w:t>
      </w:r>
      <w:r w:rsidRPr="00B216E5">
        <w:rPr>
          <w:rFonts w:asciiTheme="majorHAnsi" w:hAnsiTheme="majorHAnsi" w:cstheme="minorHAnsi"/>
          <w:lang w:eastAsia="ar-SA"/>
        </w:rPr>
        <w:t>rwa</w:t>
      </w:r>
      <w:r w:rsidRPr="00B216E5">
        <w:rPr>
          <w:rFonts w:asciiTheme="majorHAnsi" w:hAnsiTheme="majorHAnsi" w:cstheme="minorHAnsi"/>
          <w:spacing w:val="-1"/>
          <w:lang w:eastAsia="ar-SA"/>
        </w:rPr>
        <w:t>ł</w:t>
      </w:r>
      <w:r w:rsidRPr="00B216E5">
        <w:rPr>
          <w:rFonts w:asciiTheme="majorHAnsi" w:hAnsiTheme="majorHAnsi" w:cstheme="minorHAnsi"/>
          <w:spacing w:val="1"/>
          <w:lang w:eastAsia="ar-SA"/>
        </w:rPr>
        <w:t>e</w:t>
      </w:r>
      <w:r w:rsidRPr="00B216E5">
        <w:rPr>
          <w:rFonts w:asciiTheme="majorHAnsi" w:hAnsiTheme="majorHAnsi" w:cstheme="minorHAnsi"/>
          <w:lang w:eastAsia="ar-SA"/>
        </w:rPr>
        <w:t>go</w:t>
      </w:r>
      <w:r w:rsidRPr="00B216E5">
        <w:rPr>
          <w:rFonts w:asciiTheme="majorHAnsi" w:hAnsiTheme="majorHAnsi" w:cstheme="minorHAnsi"/>
          <w:spacing w:val="62"/>
          <w:lang w:eastAsia="ar-SA"/>
        </w:rPr>
        <w:t xml:space="preserve"> </w:t>
      </w:r>
      <w:r w:rsidRPr="00B216E5">
        <w:rPr>
          <w:rFonts w:asciiTheme="majorHAnsi" w:hAnsiTheme="majorHAnsi" w:cstheme="minorHAnsi"/>
          <w:spacing w:val="1"/>
          <w:lang w:eastAsia="ar-SA"/>
        </w:rPr>
        <w:t>p</w:t>
      </w:r>
      <w:r w:rsidRPr="00B216E5">
        <w:rPr>
          <w:rFonts w:asciiTheme="majorHAnsi" w:hAnsiTheme="majorHAnsi" w:cstheme="minorHAnsi"/>
          <w:lang w:eastAsia="ar-SA"/>
        </w:rPr>
        <w:t>r</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k</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zt</w:t>
      </w:r>
      <w:r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ł</w:t>
      </w:r>
      <w:r w:rsidRPr="00B216E5">
        <w:rPr>
          <w:rFonts w:asciiTheme="majorHAnsi" w:hAnsiTheme="majorHAnsi" w:cstheme="minorHAnsi"/>
          <w:lang w:eastAsia="ar-SA"/>
        </w:rPr>
        <w:t>c</w:t>
      </w:r>
      <w:r w:rsidRPr="00B216E5">
        <w:rPr>
          <w:rFonts w:asciiTheme="majorHAnsi" w:hAnsiTheme="majorHAnsi" w:cstheme="minorHAnsi"/>
          <w:spacing w:val="3"/>
          <w:lang w:eastAsia="ar-SA"/>
        </w:rPr>
        <w:t>e</w:t>
      </w:r>
      <w:r w:rsidRPr="00B216E5">
        <w:rPr>
          <w:rFonts w:asciiTheme="majorHAnsi" w:hAnsiTheme="majorHAnsi" w:cstheme="minorHAnsi"/>
          <w:lang w:eastAsia="ar-SA"/>
        </w:rPr>
        <w:t>nia r</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spacing w:val="-1"/>
          <w:lang w:eastAsia="ar-SA"/>
        </w:rPr>
        <w:t>ź</w:t>
      </w:r>
      <w:r w:rsidRPr="00B216E5">
        <w:rPr>
          <w:rFonts w:asciiTheme="majorHAnsi" w:hAnsiTheme="majorHAnsi" w:cstheme="minorHAnsi"/>
          <w:lang w:eastAsia="ar-SA"/>
        </w:rPr>
        <w:t>by</w:t>
      </w:r>
      <w:r w:rsidRPr="00B216E5">
        <w:rPr>
          <w:rFonts w:asciiTheme="majorHAnsi" w:hAnsiTheme="majorHAnsi" w:cstheme="minorHAnsi"/>
          <w:spacing w:val="66"/>
          <w:lang w:eastAsia="ar-SA"/>
        </w:rPr>
        <w:t xml:space="preserve"> </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e</w:t>
      </w:r>
      <w:r w:rsidRPr="00B216E5">
        <w:rPr>
          <w:rFonts w:asciiTheme="majorHAnsi" w:hAnsiTheme="majorHAnsi" w:cstheme="minorHAnsi"/>
          <w:lang w:eastAsia="ar-SA"/>
        </w:rPr>
        <w:t>r</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nu </w:t>
      </w:r>
      <w:r w:rsidRPr="00B216E5">
        <w:rPr>
          <w:rFonts w:asciiTheme="minorHAnsi" w:hAnsiTheme="minorHAnsi" w:cstheme="minorHAnsi"/>
          <w:lang w:eastAsia="ar-SA"/>
        </w:rPr>
        <w:t>→</w:t>
      </w:r>
      <w:r w:rsidRPr="00B216E5">
        <w:rPr>
          <w:rFonts w:asciiTheme="majorHAnsi" w:hAnsiTheme="majorHAnsi" w:cstheme="minorHAnsi"/>
          <w:spacing w:val="20"/>
          <w:lang w:eastAsia="ar-SA"/>
        </w:rPr>
        <w:t xml:space="preserve"> </w:t>
      </w:r>
      <w:r w:rsidRPr="00B216E5">
        <w:rPr>
          <w:rFonts w:asciiTheme="majorHAnsi" w:hAnsiTheme="majorHAnsi" w:cstheme="minorHAnsi"/>
          <w:lang w:eastAsia="ar-SA"/>
        </w:rPr>
        <w:t>gleb (li</w:t>
      </w:r>
      <w:r w:rsidRPr="00B216E5">
        <w:rPr>
          <w:rFonts w:asciiTheme="majorHAnsi" w:hAnsiTheme="majorHAnsi" w:cstheme="minorHAnsi"/>
          <w:spacing w:val="-1"/>
          <w:lang w:eastAsia="ar-SA"/>
        </w:rPr>
        <w:t>t</w:t>
      </w:r>
      <w:r w:rsidRPr="00B216E5">
        <w:rPr>
          <w:rFonts w:asciiTheme="majorHAnsi" w:hAnsiTheme="majorHAnsi" w:cstheme="minorHAnsi"/>
          <w:lang w:eastAsia="ar-SA"/>
        </w:rPr>
        <w:t>ol</w:t>
      </w:r>
      <w:r w:rsidRPr="00B216E5">
        <w:rPr>
          <w:rFonts w:asciiTheme="majorHAnsi" w:hAnsiTheme="majorHAnsi" w:cstheme="minorHAnsi"/>
          <w:spacing w:val="-1"/>
          <w:lang w:eastAsia="ar-SA"/>
        </w:rPr>
        <w:t>o</w:t>
      </w:r>
      <w:r w:rsidRPr="00B216E5">
        <w:rPr>
          <w:rFonts w:asciiTheme="majorHAnsi" w:hAnsiTheme="majorHAnsi" w:cstheme="minorHAnsi"/>
          <w:lang w:eastAsia="ar-SA"/>
        </w:rPr>
        <w:t>gii i</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geol</w:t>
      </w:r>
      <w:r w:rsidRPr="00B216E5">
        <w:rPr>
          <w:rFonts w:asciiTheme="majorHAnsi" w:hAnsiTheme="majorHAnsi" w:cstheme="minorHAnsi"/>
          <w:spacing w:val="-1"/>
          <w:lang w:eastAsia="ar-SA"/>
        </w:rPr>
        <w:t>o</w:t>
      </w:r>
      <w:r w:rsidRPr="00B216E5">
        <w:rPr>
          <w:rFonts w:asciiTheme="majorHAnsi" w:hAnsiTheme="majorHAnsi" w:cstheme="minorHAnsi"/>
          <w:lang w:eastAsia="ar-SA"/>
        </w:rPr>
        <w:t>gii)</w:t>
      </w:r>
      <w:r w:rsidR="00EB46CA" w:rsidRPr="00B216E5">
        <w:rPr>
          <w:rFonts w:asciiTheme="majorHAnsi" w:hAnsiTheme="majorHAnsi" w:cstheme="minorHAnsi"/>
          <w:lang w:eastAsia="ar-SA"/>
        </w:rPr>
        <w:t xml:space="preserve"> </w:t>
      </w:r>
      <w:r w:rsidR="00EB46CA" w:rsidRPr="00B216E5">
        <w:rPr>
          <w:rFonts w:asciiTheme="minorHAnsi" w:hAnsiTheme="minorHAnsi" w:cstheme="minorHAnsi"/>
          <w:lang w:eastAsia="ar-SA"/>
        </w:rPr>
        <w:t>→</w:t>
      </w:r>
      <w:r w:rsidR="00EB46CA" w:rsidRPr="00B216E5">
        <w:rPr>
          <w:rFonts w:asciiTheme="majorHAnsi" w:hAnsiTheme="majorHAnsi" w:cstheme="minorHAnsi"/>
          <w:lang w:eastAsia="ar-SA"/>
        </w:rPr>
        <w:t xml:space="preserve"> </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osun</w:t>
      </w:r>
      <w:r w:rsidRPr="00B216E5">
        <w:rPr>
          <w:rFonts w:asciiTheme="majorHAnsi" w:hAnsiTheme="majorHAnsi" w:cstheme="minorHAnsi"/>
          <w:spacing w:val="1"/>
          <w:lang w:eastAsia="ar-SA"/>
        </w:rPr>
        <w:t>k</w:t>
      </w:r>
      <w:r w:rsidR="00EB46CA" w:rsidRPr="00B216E5">
        <w:rPr>
          <w:rFonts w:asciiTheme="majorHAnsi" w:hAnsiTheme="majorHAnsi" w:cstheme="minorHAnsi"/>
          <w:lang w:eastAsia="ar-SA"/>
        </w:rPr>
        <w:t>ów</w:t>
      </w:r>
      <w:r w:rsidRPr="00B216E5">
        <w:rPr>
          <w:rFonts w:asciiTheme="majorHAnsi" w:hAnsiTheme="majorHAnsi" w:cstheme="minorHAnsi"/>
          <w:lang w:eastAsia="ar-SA"/>
        </w:rPr>
        <w:t xml:space="preserve"> w</w:t>
      </w:r>
      <w:r w:rsidRPr="00B216E5">
        <w:rPr>
          <w:rFonts w:asciiTheme="majorHAnsi" w:hAnsiTheme="majorHAnsi" w:cstheme="minorHAnsi"/>
          <w:spacing w:val="-1"/>
          <w:lang w:eastAsia="ar-SA"/>
        </w:rPr>
        <w:t>o</w:t>
      </w:r>
      <w:r w:rsidRPr="00B216E5">
        <w:rPr>
          <w:rFonts w:asciiTheme="majorHAnsi" w:hAnsiTheme="majorHAnsi" w:cstheme="minorHAnsi"/>
          <w:lang w:eastAsia="ar-SA"/>
        </w:rPr>
        <w:t>dnych</w:t>
      </w:r>
      <w:r w:rsidRPr="00B216E5">
        <w:rPr>
          <w:rFonts w:asciiTheme="majorHAnsi" w:hAnsiTheme="majorHAnsi" w:cstheme="minorHAnsi"/>
          <w:spacing w:val="4"/>
          <w:lang w:eastAsia="ar-SA"/>
        </w:rPr>
        <w:t xml:space="preserve"> </w:t>
      </w:r>
      <w:r w:rsidRPr="00B216E5">
        <w:rPr>
          <w:rFonts w:asciiTheme="minorHAnsi" w:hAnsiTheme="minorHAnsi" w:cstheme="minorHAnsi"/>
          <w:lang w:eastAsia="ar-SA"/>
        </w:rPr>
        <w:t>→</w:t>
      </w:r>
      <w:r w:rsidRPr="00B216E5">
        <w:rPr>
          <w:rFonts w:asciiTheme="majorHAnsi" w:hAnsiTheme="majorHAnsi" w:cstheme="minorHAnsi"/>
          <w:lang w:eastAsia="ar-SA"/>
        </w:rPr>
        <w:t xml:space="preserve"> l</w:t>
      </w:r>
      <w:r w:rsidRPr="00B216E5">
        <w:rPr>
          <w:rFonts w:asciiTheme="majorHAnsi" w:hAnsiTheme="majorHAnsi" w:cstheme="minorHAnsi"/>
          <w:spacing w:val="2"/>
          <w:lang w:eastAsia="ar-SA"/>
        </w:rPr>
        <w:t>o</w:t>
      </w:r>
      <w:r w:rsidRPr="00B216E5">
        <w:rPr>
          <w:rFonts w:asciiTheme="majorHAnsi" w:hAnsiTheme="majorHAnsi" w:cstheme="minorHAnsi"/>
          <w:lang w:eastAsia="ar-SA"/>
        </w:rPr>
        <w:t>k</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2"/>
          <w:lang w:eastAsia="ar-SA"/>
        </w:rPr>
        <w:t>e</w:t>
      </w:r>
      <w:r w:rsidRPr="00B216E5">
        <w:rPr>
          <w:rFonts w:asciiTheme="majorHAnsi" w:hAnsiTheme="majorHAnsi" w:cstheme="minorHAnsi"/>
          <w:lang w:eastAsia="ar-SA"/>
        </w:rPr>
        <w:t>g</w:t>
      </w:r>
      <w:r w:rsidRPr="00B216E5">
        <w:rPr>
          <w:rFonts w:asciiTheme="majorHAnsi" w:hAnsiTheme="majorHAnsi" w:cstheme="minorHAnsi"/>
          <w:spacing w:val="-1"/>
          <w:lang w:eastAsia="ar-SA"/>
        </w:rPr>
        <w:t>o</w:t>
      </w:r>
      <w:r w:rsidRPr="00B216E5">
        <w:rPr>
          <w:rFonts w:asciiTheme="majorHAnsi" w:hAnsiTheme="majorHAnsi" w:cstheme="minorHAnsi"/>
          <w:lang w:eastAsia="ar-SA"/>
        </w:rPr>
        <w:t>,</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e</w:t>
      </w:r>
      <w:r w:rsidRPr="00B216E5">
        <w:rPr>
          <w:rFonts w:asciiTheme="majorHAnsi" w:hAnsiTheme="majorHAnsi" w:cstheme="minorHAnsi"/>
          <w:lang w:eastAsia="ar-SA"/>
        </w:rPr>
        <w:t>gi</w:t>
      </w:r>
      <w:r w:rsidRPr="00B216E5">
        <w:rPr>
          <w:rFonts w:asciiTheme="majorHAnsi" w:hAnsiTheme="majorHAnsi" w:cstheme="minorHAnsi"/>
          <w:spacing w:val="-1"/>
          <w:lang w:eastAsia="ar-SA"/>
        </w:rPr>
        <w:t>o</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2"/>
          <w:lang w:eastAsia="ar-SA"/>
        </w:rPr>
        <w:t>e</w:t>
      </w:r>
      <w:r w:rsidRPr="00B216E5">
        <w:rPr>
          <w:rFonts w:asciiTheme="majorHAnsi" w:hAnsiTheme="majorHAnsi" w:cstheme="minorHAnsi"/>
          <w:lang w:eastAsia="ar-SA"/>
        </w:rPr>
        <w:t xml:space="preserve">go </w:t>
      </w:r>
      <w:r w:rsidR="00EB46CA" w:rsidRPr="00B216E5">
        <w:rPr>
          <w:rFonts w:asciiTheme="majorHAnsi" w:hAnsiTheme="majorHAnsi" w:cstheme="minorHAnsi"/>
          <w:lang w:eastAsia="ar-SA"/>
        </w:rPr>
        <w:t xml:space="preserve">i </w:t>
      </w:r>
      <w:r w:rsidR="00EB46CA" w:rsidRPr="00B216E5">
        <w:rPr>
          <w:rFonts w:asciiTheme="majorHAnsi" w:hAnsiTheme="majorHAnsi" w:cstheme="minorHAnsi"/>
          <w:spacing w:val="2"/>
          <w:lang w:eastAsia="ar-SA"/>
        </w:rPr>
        <w:t>globalnego</w:t>
      </w:r>
      <w:r w:rsidRPr="00B216E5">
        <w:rPr>
          <w:rFonts w:asciiTheme="majorHAnsi" w:hAnsiTheme="majorHAnsi" w:cstheme="minorHAnsi"/>
          <w:spacing w:val="4"/>
          <w:lang w:eastAsia="ar-SA"/>
        </w:rPr>
        <w:t xml:space="preserve"> </w:t>
      </w:r>
      <w:r w:rsidRPr="00B216E5">
        <w:rPr>
          <w:rFonts w:asciiTheme="minorHAnsi" w:hAnsiTheme="minorHAnsi" w:cstheme="minorHAnsi"/>
          <w:lang w:eastAsia="ar-SA"/>
        </w:rPr>
        <w:t>→</w:t>
      </w:r>
      <w:r w:rsidRPr="00B216E5">
        <w:rPr>
          <w:rFonts w:asciiTheme="majorHAnsi" w:hAnsiTheme="majorHAnsi" w:cstheme="minorHAnsi"/>
          <w:lang w:eastAsia="ar-SA"/>
        </w:rPr>
        <w:t xml:space="preserve"> wre</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cie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flory i</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fau</w:t>
      </w:r>
      <w:r w:rsidRPr="00B216E5">
        <w:rPr>
          <w:rFonts w:asciiTheme="majorHAnsi" w:hAnsiTheme="majorHAnsi" w:cstheme="minorHAnsi"/>
          <w:spacing w:val="-2"/>
          <w:lang w:eastAsia="ar-SA"/>
        </w:rPr>
        <w:t>n</w:t>
      </w:r>
      <w:r w:rsidRPr="00B216E5">
        <w:rPr>
          <w:rFonts w:asciiTheme="majorHAnsi" w:hAnsiTheme="majorHAnsi" w:cstheme="minorHAnsi"/>
          <w:lang w:eastAsia="ar-SA"/>
        </w:rPr>
        <w:t>y. Dos</w:t>
      </w:r>
      <w:r w:rsidRPr="00B216E5">
        <w:rPr>
          <w:rFonts w:asciiTheme="majorHAnsi" w:hAnsiTheme="majorHAnsi" w:cstheme="minorHAnsi"/>
          <w:spacing w:val="-1"/>
          <w:lang w:eastAsia="ar-SA"/>
        </w:rPr>
        <w:t>ta</w:t>
      </w:r>
      <w:r w:rsidRPr="00B216E5">
        <w:rPr>
          <w:rFonts w:asciiTheme="majorHAnsi" w:hAnsiTheme="majorHAnsi" w:cstheme="minorHAnsi"/>
          <w:lang w:eastAsia="ar-SA"/>
        </w:rPr>
        <w:t>rc</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a</w:t>
      </w:r>
      <w:r w:rsidRPr="00B216E5">
        <w:rPr>
          <w:rFonts w:asciiTheme="majorHAnsi" w:hAnsiTheme="majorHAnsi" w:cstheme="minorHAnsi"/>
          <w:lang w:eastAsia="ar-SA"/>
        </w:rPr>
        <w:t>ne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do</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at</w:t>
      </w:r>
      <w:r w:rsidRPr="00B216E5">
        <w:rPr>
          <w:rFonts w:asciiTheme="majorHAnsi" w:hAnsiTheme="majorHAnsi" w:cstheme="minorHAnsi"/>
          <w:lang w:eastAsia="ar-SA"/>
        </w:rPr>
        <w:t>mos</w:t>
      </w:r>
      <w:r w:rsidRPr="00B216E5">
        <w:rPr>
          <w:rFonts w:asciiTheme="majorHAnsi" w:hAnsiTheme="majorHAnsi" w:cstheme="minorHAnsi"/>
          <w:spacing w:val="3"/>
          <w:lang w:eastAsia="ar-SA"/>
        </w:rPr>
        <w:t>f</w:t>
      </w:r>
      <w:r w:rsidRPr="00B216E5">
        <w:rPr>
          <w:rFonts w:asciiTheme="majorHAnsi" w:hAnsiTheme="majorHAnsi" w:cstheme="minorHAnsi"/>
          <w:spacing w:val="1"/>
          <w:lang w:eastAsia="ar-SA"/>
        </w:rPr>
        <w:t>e</w:t>
      </w:r>
      <w:r w:rsidRPr="00B216E5">
        <w:rPr>
          <w:rFonts w:asciiTheme="majorHAnsi" w:hAnsiTheme="majorHAnsi" w:cstheme="minorHAnsi"/>
          <w:lang w:eastAsia="ar-SA"/>
        </w:rPr>
        <w:t>ry</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ci</w:t>
      </w:r>
      <w:r w:rsidRPr="00B216E5">
        <w:rPr>
          <w:rFonts w:asciiTheme="majorHAnsi" w:hAnsiTheme="majorHAnsi" w:cstheme="minorHAnsi"/>
          <w:spacing w:val="1"/>
          <w:lang w:eastAsia="ar-SA"/>
        </w:rPr>
        <w:t>e</w:t>
      </w:r>
      <w:r w:rsidRPr="00B216E5">
        <w:rPr>
          <w:rFonts w:asciiTheme="majorHAnsi" w:hAnsiTheme="majorHAnsi" w:cstheme="minorHAnsi"/>
          <w:lang w:eastAsia="ar-SA"/>
        </w:rPr>
        <w:t>pl</w:t>
      </w:r>
      <w:r w:rsidRPr="00B216E5">
        <w:rPr>
          <w:rFonts w:asciiTheme="majorHAnsi" w:hAnsiTheme="majorHAnsi" w:cstheme="minorHAnsi"/>
          <w:spacing w:val="-2"/>
          <w:lang w:eastAsia="ar-SA"/>
        </w:rPr>
        <w:t>a</w:t>
      </w:r>
      <w:r w:rsidRPr="00B216E5">
        <w:rPr>
          <w:rFonts w:asciiTheme="majorHAnsi" w:hAnsiTheme="majorHAnsi" w:cstheme="minorHAnsi"/>
          <w:lang w:eastAsia="ar-SA"/>
        </w:rPr>
        <w:t>rniane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w</w:t>
      </w:r>
      <w:r w:rsidRPr="00B216E5">
        <w:rPr>
          <w:rFonts w:asciiTheme="majorHAnsi" w:hAnsiTheme="majorHAnsi" w:cstheme="minorHAnsi"/>
          <w:spacing w:val="-1"/>
          <w:lang w:eastAsia="ar-SA"/>
        </w:rPr>
        <w:t>o</w:t>
      </w:r>
      <w:r w:rsidRPr="00B216E5">
        <w:rPr>
          <w:rFonts w:asciiTheme="majorHAnsi" w:hAnsiTheme="majorHAnsi" w:cstheme="minorHAnsi"/>
          <w:lang w:eastAsia="ar-SA"/>
        </w:rPr>
        <w:t>du</w:t>
      </w:r>
      <w:r w:rsidRPr="00B216E5">
        <w:rPr>
          <w:rFonts w:asciiTheme="majorHAnsi" w:hAnsiTheme="majorHAnsi" w:cstheme="minorHAnsi"/>
          <w:spacing w:val="1"/>
          <w:lang w:eastAsia="ar-SA"/>
        </w:rPr>
        <w:t>j</w:t>
      </w:r>
      <w:r w:rsidRPr="00B216E5">
        <w:rPr>
          <w:rFonts w:asciiTheme="majorHAnsi" w:hAnsiTheme="majorHAnsi" w:cstheme="minorHAnsi"/>
          <w:lang w:eastAsia="ar-SA"/>
        </w:rPr>
        <w:t>ą</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lang w:eastAsia="ar-SA"/>
        </w:rPr>
        <w:t>mi</w:t>
      </w:r>
      <w:r w:rsidRPr="00B216E5">
        <w:rPr>
          <w:rFonts w:asciiTheme="majorHAnsi" w:hAnsiTheme="majorHAnsi" w:cstheme="minorHAnsi"/>
          <w:spacing w:val="-1"/>
          <w:lang w:eastAsia="ar-SA"/>
        </w:rPr>
        <w:t>a</w:t>
      </w:r>
      <w:r w:rsidRPr="00B216E5">
        <w:rPr>
          <w:rFonts w:asciiTheme="majorHAnsi" w:hAnsiTheme="majorHAnsi" w:cstheme="minorHAnsi"/>
          <w:lang w:eastAsia="ar-SA"/>
        </w:rPr>
        <w:t>ny w</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c</w:t>
      </w:r>
      <w:r w:rsidRPr="00B216E5">
        <w:rPr>
          <w:rFonts w:asciiTheme="majorHAnsi" w:hAnsiTheme="majorHAnsi" w:cstheme="minorHAnsi"/>
          <w:spacing w:val="-1"/>
          <w:lang w:eastAsia="ar-SA"/>
        </w:rPr>
        <w:t>ał</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at</w:t>
      </w:r>
      <w:r w:rsidRPr="00B216E5">
        <w:rPr>
          <w:rFonts w:asciiTheme="majorHAnsi" w:hAnsiTheme="majorHAnsi" w:cstheme="minorHAnsi"/>
          <w:spacing w:val="2"/>
          <w:lang w:eastAsia="ar-SA"/>
        </w:rPr>
        <w:t>m</w:t>
      </w:r>
      <w:r w:rsidRPr="00B216E5">
        <w:rPr>
          <w:rFonts w:asciiTheme="majorHAnsi" w:hAnsiTheme="majorHAnsi" w:cstheme="minorHAnsi"/>
          <w:lang w:eastAsia="ar-SA"/>
        </w:rPr>
        <w:t>osf</w:t>
      </w:r>
      <w:r w:rsidRPr="00B216E5">
        <w:rPr>
          <w:rFonts w:asciiTheme="majorHAnsi" w:hAnsiTheme="majorHAnsi" w:cstheme="minorHAnsi"/>
          <w:spacing w:val="1"/>
          <w:lang w:eastAsia="ar-SA"/>
        </w:rPr>
        <w:t>e</w:t>
      </w:r>
      <w:r w:rsidRPr="00B216E5">
        <w:rPr>
          <w:rFonts w:asciiTheme="majorHAnsi" w:hAnsiTheme="majorHAnsi" w:cstheme="minorHAnsi"/>
          <w:lang w:eastAsia="ar-SA"/>
        </w:rPr>
        <w:t>r</w:t>
      </w:r>
      <w:r w:rsidRPr="00B216E5">
        <w:rPr>
          <w:rFonts w:asciiTheme="majorHAnsi" w:hAnsiTheme="majorHAnsi" w:cstheme="minorHAnsi"/>
          <w:spacing w:val="-1"/>
          <w:lang w:eastAsia="ar-SA"/>
        </w:rPr>
        <w:t>z</w:t>
      </w:r>
      <w:r w:rsidRPr="00B216E5">
        <w:rPr>
          <w:rFonts w:asciiTheme="majorHAnsi" w:hAnsiTheme="majorHAnsi" w:cstheme="minorHAnsi"/>
          <w:lang w:eastAsia="ar-SA"/>
        </w:rPr>
        <w:t>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d</w:t>
      </w:r>
      <w:r w:rsidRPr="00B216E5">
        <w:rPr>
          <w:rFonts w:asciiTheme="majorHAnsi" w:hAnsiTheme="majorHAnsi" w:cstheme="minorHAnsi"/>
          <w:spacing w:val="1"/>
          <w:lang w:eastAsia="ar-SA"/>
        </w:rPr>
        <w:t>o</w:t>
      </w:r>
      <w:r w:rsidRPr="00B216E5">
        <w:rPr>
          <w:rFonts w:asciiTheme="majorHAnsi" w:hAnsiTheme="majorHAnsi" w:cstheme="minorHAnsi"/>
          <w:lang w:eastAsia="ar-SA"/>
        </w:rPr>
        <w:t>pr</w:t>
      </w:r>
      <w:r w:rsidRPr="00B216E5">
        <w:rPr>
          <w:rFonts w:asciiTheme="majorHAnsi" w:hAnsiTheme="majorHAnsi" w:cstheme="minorHAnsi"/>
          <w:spacing w:val="-1"/>
          <w:lang w:eastAsia="ar-SA"/>
        </w:rPr>
        <w:t>o</w:t>
      </w:r>
      <w:r w:rsidRPr="00B216E5">
        <w:rPr>
          <w:rFonts w:asciiTheme="majorHAnsi" w:hAnsiTheme="majorHAnsi" w:cstheme="minorHAnsi"/>
          <w:lang w:eastAsia="ar-SA"/>
        </w:rPr>
        <w:t>wadz</w:t>
      </w:r>
      <w:r w:rsidRPr="00B216E5">
        <w:rPr>
          <w:rFonts w:asciiTheme="majorHAnsi" w:hAnsiTheme="majorHAnsi" w:cstheme="minorHAnsi"/>
          <w:spacing w:val="-1"/>
          <w:lang w:eastAsia="ar-SA"/>
        </w:rPr>
        <w:t>a</w:t>
      </w:r>
      <w:r w:rsidRPr="00B216E5">
        <w:rPr>
          <w:rFonts w:asciiTheme="majorHAnsi" w:hAnsiTheme="majorHAnsi" w:cstheme="minorHAnsi"/>
          <w:lang w:eastAsia="ar-SA"/>
        </w:rPr>
        <w:t>j</w:t>
      </w:r>
      <w:r w:rsidRPr="00B216E5">
        <w:rPr>
          <w:rFonts w:asciiTheme="majorHAnsi" w:hAnsiTheme="majorHAnsi" w:cstheme="minorHAnsi"/>
          <w:spacing w:val="-2"/>
          <w:lang w:eastAsia="ar-SA"/>
        </w:rPr>
        <w:t>ą</w:t>
      </w:r>
      <w:r w:rsidRPr="00B216E5">
        <w:rPr>
          <w:rFonts w:asciiTheme="majorHAnsi" w:hAnsiTheme="majorHAnsi" w:cstheme="minorHAnsi"/>
          <w:lang w:eastAsia="ar-SA"/>
        </w:rPr>
        <w:t>c</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do</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k</w:t>
      </w:r>
      <w:r w:rsidRPr="00B216E5">
        <w:rPr>
          <w:rFonts w:asciiTheme="majorHAnsi" w:hAnsiTheme="majorHAnsi" w:cstheme="minorHAnsi"/>
          <w:spacing w:val="2"/>
          <w:lang w:eastAsia="ar-SA"/>
        </w:rPr>
        <w:t>w</w:t>
      </w:r>
      <w:r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ś</w:t>
      </w:r>
      <w:r w:rsidRPr="00B216E5">
        <w:rPr>
          <w:rFonts w:asciiTheme="majorHAnsi" w:hAnsiTheme="majorHAnsi" w:cstheme="minorHAnsi"/>
          <w:lang w:eastAsia="ar-SA"/>
        </w:rPr>
        <w:t>n</w:t>
      </w:r>
      <w:r w:rsidRPr="00B216E5">
        <w:rPr>
          <w:rFonts w:asciiTheme="majorHAnsi" w:hAnsiTheme="majorHAnsi" w:cstheme="minorHAnsi"/>
          <w:spacing w:val="1"/>
          <w:lang w:eastAsia="ar-SA"/>
        </w:rPr>
        <w:t>y</w:t>
      </w:r>
      <w:r w:rsidRPr="00B216E5">
        <w:rPr>
          <w:rFonts w:asciiTheme="majorHAnsi" w:hAnsiTheme="majorHAnsi" w:cstheme="minorHAnsi"/>
          <w:lang w:eastAsia="ar-SA"/>
        </w:rPr>
        <w:t>ch</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de</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kt</w:t>
      </w:r>
      <w:r w:rsidRPr="00B216E5">
        <w:rPr>
          <w:rFonts w:asciiTheme="majorHAnsi" w:hAnsiTheme="majorHAnsi" w:cstheme="minorHAnsi"/>
          <w:spacing w:val="-1"/>
          <w:lang w:eastAsia="ar-SA"/>
        </w:rPr>
        <w:t>ó</w:t>
      </w:r>
      <w:r w:rsidRPr="00B216E5">
        <w:rPr>
          <w:rFonts w:asciiTheme="majorHAnsi" w:hAnsiTheme="majorHAnsi" w:cstheme="minorHAnsi"/>
          <w:lang w:eastAsia="ar-SA"/>
        </w:rPr>
        <w:t>re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w</w:t>
      </w:r>
      <w:r w:rsidRPr="00B216E5">
        <w:rPr>
          <w:rFonts w:asciiTheme="majorHAnsi" w:hAnsiTheme="majorHAnsi" w:cstheme="minorHAnsi"/>
          <w:spacing w:val="3"/>
          <w:lang w:eastAsia="ar-SA"/>
        </w:rPr>
        <w:t xml:space="preserve"> </w:t>
      </w:r>
      <w:r w:rsidRPr="00B216E5">
        <w:rPr>
          <w:rFonts w:asciiTheme="majorHAnsi" w:hAnsiTheme="majorHAnsi" w:cstheme="minorHAnsi"/>
          <w:spacing w:val="2"/>
          <w:lang w:eastAsia="ar-SA"/>
        </w:rPr>
        <w:t>j</w:t>
      </w:r>
      <w:r w:rsidRPr="00B216E5">
        <w:rPr>
          <w:rFonts w:asciiTheme="majorHAnsi" w:hAnsiTheme="majorHAnsi" w:cstheme="minorHAnsi"/>
          <w:spacing w:val="1"/>
          <w:lang w:eastAsia="ar-SA"/>
        </w:rPr>
        <w:t>e</w:t>
      </w:r>
      <w:r w:rsidRPr="00B216E5">
        <w:rPr>
          <w:rFonts w:asciiTheme="majorHAnsi" w:hAnsiTheme="majorHAnsi" w:cstheme="minorHAnsi"/>
          <w:lang w:eastAsia="ar-SA"/>
        </w:rPr>
        <w:t>dnym</w:t>
      </w:r>
      <w:r w:rsidRPr="00B216E5">
        <w:rPr>
          <w:rFonts w:asciiTheme="majorHAnsi" w:hAnsiTheme="majorHAnsi" w:cstheme="minorHAnsi"/>
          <w:spacing w:val="2"/>
          <w:lang w:eastAsia="ar-SA"/>
        </w:rPr>
        <w:t xml:space="preserve"> </w:t>
      </w:r>
      <w:r w:rsidR="005F6D55">
        <w:rPr>
          <w:rFonts w:asciiTheme="majorHAnsi" w:hAnsiTheme="majorHAnsi" w:cstheme="minorHAnsi"/>
          <w:spacing w:val="2"/>
          <w:lang w:eastAsia="ar-SA"/>
        </w:rPr>
        <w:br/>
      </w:r>
      <w:r w:rsidRPr="00B216E5">
        <w:rPr>
          <w:rFonts w:asciiTheme="majorHAnsi" w:hAnsiTheme="majorHAnsi" w:cstheme="minorHAnsi"/>
          <w:lang w:eastAsia="ar-SA"/>
        </w:rPr>
        <w:t xml:space="preserve">z </w:t>
      </w:r>
      <w:r w:rsidRPr="00B216E5">
        <w:rPr>
          <w:rFonts w:asciiTheme="majorHAnsi" w:hAnsiTheme="majorHAnsi" w:cstheme="minorHAnsi"/>
          <w:spacing w:val="1"/>
          <w:lang w:eastAsia="ar-SA"/>
        </w:rPr>
        <w:t>e</w:t>
      </w:r>
      <w:r w:rsidRPr="00B216E5">
        <w:rPr>
          <w:rFonts w:asciiTheme="majorHAnsi" w:hAnsiTheme="majorHAnsi" w:cstheme="minorHAnsi"/>
          <w:spacing w:val="-1"/>
          <w:lang w:eastAsia="ar-SA"/>
        </w:rPr>
        <w:t>ta</w:t>
      </w:r>
      <w:r w:rsidRPr="00B216E5">
        <w:rPr>
          <w:rFonts w:asciiTheme="majorHAnsi" w:hAnsiTheme="majorHAnsi" w:cstheme="minorHAnsi"/>
          <w:lang w:eastAsia="ar-SA"/>
        </w:rPr>
        <w:t>p</w:t>
      </w:r>
      <w:r w:rsidRPr="00B216E5">
        <w:rPr>
          <w:rFonts w:asciiTheme="majorHAnsi" w:hAnsiTheme="majorHAnsi" w:cstheme="minorHAnsi"/>
          <w:spacing w:val="1"/>
          <w:lang w:eastAsia="ar-SA"/>
        </w:rPr>
        <w:t>ó</w:t>
      </w:r>
      <w:r w:rsidRPr="00B216E5">
        <w:rPr>
          <w:rFonts w:asciiTheme="majorHAnsi" w:hAnsiTheme="majorHAnsi" w:cstheme="minorHAnsi"/>
          <w:lang w:eastAsia="ar-SA"/>
        </w:rPr>
        <w:t>w ni</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lang w:eastAsia="ar-SA"/>
        </w:rPr>
        <w:t xml:space="preserve">ą </w:t>
      </w:r>
      <w:r w:rsidRPr="00B216E5">
        <w:rPr>
          <w:rFonts w:asciiTheme="majorHAnsi" w:hAnsiTheme="majorHAnsi" w:cstheme="minorHAnsi"/>
          <w:spacing w:val="1"/>
          <w:lang w:eastAsia="ar-SA"/>
        </w:rPr>
        <w:t>s</w:t>
      </w:r>
      <w:r w:rsidRPr="00B216E5">
        <w:rPr>
          <w:rFonts w:asciiTheme="majorHAnsi" w:hAnsiTheme="majorHAnsi" w:cstheme="minorHAnsi"/>
          <w:lang w:eastAsia="ar-SA"/>
        </w:rPr>
        <w:t>i</w:t>
      </w:r>
      <w:r w:rsidRPr="00B216E5">
        <w:rPr>
          <w:rFonts w:asciiTheme="majorHAnsi" w:hAnsiTheme="majorHAnsi" w:cstheme="minorHAnsi"/>
          <w:spacing w:val="1"/>
          <w:lang w:eastAsia="ar-SA"/>
        </w:rPr>
        <w:t>e</w:t>
      </w:r>
      <w:r w:rsidRPr="00B216E5">
        <w:rPr>
          <w:rFonts w:asciiTheme="majorHAnsi" w:hAnsiTheme="majorHAnsi" w:cstheme="minorHAnsi"/>
          <w:lang w:eastAsia="ar-SA"/>
        </w:rPr>
        <w:t>dliska</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l</w:t>
      </w:r>
      <w:r w:rsidRPr="00B216E5">
        <w:rPr>
          <w:rFonts w:asciiTheme="majorHAnsi" w:hAnsiTheme="majorHAnsi" w:cstheme="minorHAnsi"/>
          <w:spacing w:val="1"/>
          <w:lang w:eastAsia="ar-SA"/>
        </w:rPr>
        <w:t>ę</w:t>
      </w:r>
      <w:r w:rsidRPr="00B216E5">
        <w:rPr>
          <w:rFonts w:asciiTheme="majorHAnsi" w:hAnsiTheme="majorHAnsi" w:cstheme="minorHAnsi"/>
          <w:lang w:eastAsia="ar-SA"/>
        </w:rPr>
        <w:t>g</w:t>
      </w:r>
      <w:r w:rsidRPr="00B216E5">
        <w:rPr>
          <w:rFonts w:asciiTheme="majorHAnsi" w:hAnsiTheme="majorHAnsi" w:cstheme="minorHAnsi"/>
          <w:spacing w:val="1"/>
          <w:lang w:eastAsia="ar-SA"/>
        </w:rPr>
        <w:t>o</w:t>
      </w:r>
      <w:r w:rsidRPr="00B216E5">
        <w:rPr>
          <w:rFonts w:asciiTheme="majorHAnsi" w:hAnsiTheme="majorHAnsi" w:cstheme="minorHAnsi"/>
          <w:lang w:eastAsia="ar-SA"/>
        </w:rPr>
        <w:t>we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i</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os</w:t>
      </w:r>
      <w:r w:rsidRPr="00B216E5">
        <w:rPr>
          <w:rFonts w:asciiTheme="majorHAnsi" w:hAnsiTheme="majorHAnsi" w:cstheme="minorHAnsi"/>
          <w:spacing w:val="-1"/>
          <w:lang w:eastAsia="ar-SA"/>
        </w:rPr>
        <w:t>ł</w:t>
      </w:r>
      <w:r w:rsidRPr="00B216E5">
        <w:rPr>
          <w:rFonts w:asciiTheme="majorHAnsi" w:hAnsiTheme="majorHAnsi" w:cstheme="minorHAnsi"/>
          <w:spacing w:val="1"/>
          <w:lang w:eastAsia="ar-SA"/>
        </w:rPr>
        <w:t>a</w:t>
      </w:r>
      <w:r w:rsidRPr="00B216E5">
        <w:rPr>
          <w:rFonts w:asciiTheme="majorHAnsi" w:hAnsiTheme="majorHAnsi" w:cstheme="minorHAnsi"/>
          <w:lang w:eastAsia="ar-SA"/>
        </w:rPr>
        <w:t>bi</w:t>
      </w:r>
      <w:r w:rsidRPr="00B216E5">
        <w:rPr>
          <w:rFonts w:asciiTheme="majorHAnsi" w:hAnsiTheme="majorHAnsi" w:cstheme="minorHAnsi"/>
          <w:spacing w:val="-2"/>
          <w:lang w:eastAsia="ar-SA"/>
        </w:rPr>
        <w:t>a</w:t>
      </w:r>
      <w:r w:rsidRPr="00B216E5">
        <w:rPr>
          <w:rFonts w:asciiTheme="majorHAnsi" w:hAnsiTheme="majorHAnsi" w:cstheme="minorHAnsi"/>
          <w:spacing w:val="2"/>
          <w:lang w:eastAsia="ar-SA"/>
        </w:rPr>
        <w:t>j</w:t>
      </w:r>
      <w:r w:rsidRPr="00B216E5">
        <w:rPr>
          <w:rFonts w:asciiTheme="majorHAnsi" w:hAnsiTheme="majorHAnsi" w:cstheme="minorHAnsi"/>
          <w:lang w:eastAsia="ar-SA"/>
        </w:rPr>
        <w:t xml:space="preserve">ą </w:t>
      </w:r>
      <w:r w:rsidRPr="00B216E5">
        <w:rPr>
          <w:rFonts w:asciiTheme="majorHAnsi" w:hAnsiTheme="majorHAnsi" w:cstheme="minorHAnsi"/>
          <w:spacing w:val="1"/>
          <w:lang w:eastAsia="ar-SA"/>
        </w:rPr>
        <w:t>s</w:t>
      </w:r>
      <w:r w:rsidRPr="00B216E5">
        <w:rPr>
          <w:rFonts w:asciiTheme="majorHAnsi" w:hAnsiTheme="majorHAnsi" w:cstheme="minorHAnsi"/>
          <w:lang w:eastAsia="ar-SA"/>
        </w:rPr>
        <w:t>korupy</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j</w:t>
      </w:r>
      <w:r w:rsidRPr="00B216E5">
        <w:rPr>
          <w:rFonts w:asciiTheme="majorHAnsi" w:hAnsiTheme="majorHAnsi" w:cstheme="minorHAnsi"/>
          <w:spacing w:val="-2"/>
          <w:lang w:eastAsia="ar-SA"/>
        </w:rPr>
        <w:t>a</w:t>
      </w:r>
      <w:r w:rsidRPr="00B216E5">
        <w:rPr>
          <w:rFonts w:asciiTheme="majorHAnsi" w:hAnsiTheme="majorHAnsi" w:cstheme="minorHAnsi"/>
          <w:lang w:eastAsia="ar-SA"/>
        </w:rPr>
        <w:t>j</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pt</w:t>
      </w:r>
      <w:r w:rsidRPr="00B216E5">
        <w:rPr>
          <w:rFonts w:asciiTheme="majorHAnsi" w:hAnsiTheme="majorHAnsi" w:cstheme="minorHAnsi"/>
          <w:spacing w:val="-1"/>
          <w:lang w:eastAsia="ar-SA"/>
        </w:rPr>
        <w:t>a</w:t>
      </w:r>
      <w:r w:rsidRPr="00B216E5">
        <w:rPr>
          <w:rFonts w:asciiTheme="majorHAnsi" w:hAnsiTheme="majorHAnsi" w:cstheme="minorHAnsi"/>
          <w:lang w:eastAsia="ar-SA"/>
        </w:rPr>
        <w:t>kó</w:t>
      </w:r>
      <w:r w:rsidRPr="00B216E5">
        <w:rPr>
          <w:rFonts w:asciiTheme="majorHAnsi" w:hAnsiTheme="majorHAnsi" w:cstheme="minorHAnsi"/>
          <w:spacing w:val="-1"/>
          <w:lang w:eastAsia="ar-SA"/>
        </w:rPr>
        <w:t>w</w:t>
      </w:r>
      <w:r w:rsidRPr="00B216E5">
        <w:rPr>
          <w:rFonts w:asciiTheme="majorHAnsi" w:hAnsiTheme="majorHAnsi" w:cstheme="minorHAnsi"/>
          <w:lang w:eastAsia="ar-SA"/>
        </w:rPr>
        <w:t>.</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a</w:t>
      </w:r>
      <w:r w:rsidRPr="00B216E5">
        <w:rPr>
          <w:rFonts w:asciiTheme="majorHAnsi" w:hAnsiTheme="majorHAnsi" w:cstheme="minorHAnsi"/>
          <w:lang w:eastAsia="ar-SA"/>
        </w:rPr>
        <w:t>bunko</w:t>
      </w:r>
      <w:r w:rsidRPr="00B216E5">
        <w:rPr>
          <w:rFonts w:asciiTheme="majorHAnsi" w:hAnsiTheme="majorHAnsi" w:cstheme="minorHAnsi"/>
          <w:spacing w:val="-1"/>
          <w:lang w:eastAsia="ar-SA"/>
        </w:rPr>
        <w:t>w</w:t>
      </w:r>
      <w:r w:rsidRPr="00B216E5">
        <w:rPr>
          <w:rFonts w:asciiTheme="majorHAnsi" w:hAnsiTheme="majorHAnsi" w:cstheme="minorHAnsi"/>
          <w:lang w:eastAsia="ar-SA"/>
        </w:rPr>
        <w:t xml:space="preserve">a </w:t>
      </w:r>
      <w:r w:rsidRPr="00B216E5">
        <w:rPr>
          <w:rFonts w:asciiTheme="majorHAnsi" w:hAnsiTheme="majorHAnsi" w:cstheme="minorHAnsi"/>
          <w:spacing w:val="1"/>
          <w:lang w:eastAsia="ar-SA"/>
        </w:rPr>
        <w:t>e</w:t>
      </w:r>
      <w:r w:rsidRPr="00B216E5">
        <w:rPr>
          <w:rFonts w:asciiTheme="majorHAnsi" w:hAnsiTheme="majorHAnsi" w:cstheme="minorHAnsi"/>
          <w:lang w:eastAsia="ar-SA"/>
        </w:rPr>
        <w:t>k</w:t>
      </w:r>
      <w:r w:rsidRPr="00B216E5">
        <w:rPr>
          <w:rFonts w:asciiTheme="majorHAnsi" w:hAnsiTheme="majorHAnsi" w:cstheme="minorHAnsi"/>
          <w:spacing w:val="1"/>
          <w:lang w:eastAsia="ar-SA"/>
        </w:rPr>
        <w:t>s</w:t>
      </w:r>
      <w:r w:rsidRPr="00B216E5">
        <w:rPr>
          <w:rFonts w:asciiTheme="majorHAnsi" w:hAnsiTheme="majorHAnsi" w:cstheme="minorHAnsi"/>
          <w:lang w:eastAsia="ar-SA"/>
        </w:rPr>
        <w:t>p</w:t>
      </w:r>
      <w:r w:rsidRPr="00B216E5">
        <w:rPr>
          <w:rFonts w:asciiTheme="majorHAnsi" w:hAnsiTheme="majorHAnsi" w:cstheme="minorHAnsi"/>
          <w:spacing w:val="-2"/>
          <w:lang w:eastAsia="ar-SA"/>
        </w:rPr>
        <w:t>a</w:t>
      </w:r>
      <w:r w:rsidRPr="00B216E5">
        <w:rPr>
          <w:rFonts w:asciiTheme="majorHAnsi" w:hAnsiTheme="majorHAnsi" w:cstheme="minorHAnsi"/>
          <w:lang w:eastAsia="ar-SA"/>
        </w:rPr>
        <w:t>n</w:t>
      </w:r>
      <w:r w:rsidRPr="00B216E5">
        <w:rPr>
          <w:rFonts w:asciiTheme="majorHAnsi" w:hAnsiTheme="majorHAnsi" w:cstheme="minorHAnsi"/>
          <w:spacing w:val="1"/>
          <w:lang w:eastAsia="ar-SA"/>
        </w:rPr>
        <w:t>s</w:t>
      </w:r>
      <w:r w:rsidRPr="00B216E5">
        <w:rPr>
          <w:rFonts w:asciiTheme="majorHAnsi" w:hAnsiTheme="majorHAnsi" w:cstheme="minorHAnsi"/>
          <w:lang w:eastAsia="ar-SA"/>
        </w:rPr>
        <w:t>ja c</w:t>
      </w:r>
      <w:r w:rsidRPr="00B216E5">
        <w:rPr>
          <w:rFonts w:asciiTheme="majorHAnsi" w:hAnsiTheme="majorHAnsi" w:cstheme="minorHAnsi"/>
          <w:spacing w:val="-1"/>
          <w:lang w:eastAsia="ar-SA"/>
        </w:rPr>
        <w:t>zł</w:t>
      </w:r>
      <w:r w:rsidRPr="00B216E5">
        <w:rPr>
          <w:rFonts w:asciiTheme="majorHAnsi" w:hAnsiTheme="majorHAnsi" w:cstheme="minorHAnsi"/>
          <w:spacing w:val="1"/>
          <w:lang w:eastAsia="ar-SA"/>
        </w:rPr>
        <w:t>o</w:t>
      </w:r>
      <w:r w:rsidRPr="00B216E5">
        <w:rPr>
          <w:rFonts w:asciiTheme="majorHAnsi" w:hAnsiTheme="majorHAnsi" w:cstheme="minorHAnsi"/>
          <w:lang w:eastAsia="ar-SA"/>
        </w:rPr>
        <w:t>wiek</w:t>
      </w:r>
      <w:r w:rsidRPr="00B216E5">
        <w:rPr>
          <w:rFonts w:asciiTheme="majorHAnsi" w:hAnsiTheme="majorHAnsi" w:cstheme="minorHAnsi"/>
          <w:spacing w:val="-1"/>
          <w:lang w:eastAsia="ar-SA"/>
        </w:rPr>
        <w:t>a</w:t>
      </w:r>
      <w:r w:rsidRPr="00B216E5">
        <w:rPr>
          <w:rFonts w:asciiTheme="majorHAnsi" w:hAnsiTheme="majorHAnsi" w:cstheme="minorHAnsi"/>
          <w:lang w:eastAsia="ar-SA"/>
        </w:rPr>
        <w:t>, wy</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o</w:t>
      </w:r>
      <w:r w:rsidRPr="00B216E5">
        <w:rPr>
          <w:rFonts w:asciiTheme="majorHAnsi" w:hAnsiTheme="majorHAnsi" w:cstheme="minorHAnsi"/>
          <w:lang w:eastAsia="ar-SA"/>
        </w:rPr>
        <w:t>by</w:t>
      </w:r>
      <w:r w:rsidRPr="00B216E5">
        <w:rPr>
          <w:rFonts w:asciiTheme="majorHAnsi" w:hAnsiTheme="majorHAnsi" w:cstheme="minorHAnsi"/>
          <w:spacing w:val="-1"/>
          <w:lang w:eastAsia="ar-SA"/>
        </w:rPr>
        <w:t>wa</w:t>
      </w:r>
      <w:r w:rsidRPr="00B216E5">
        <w:rPr>
          <w:rFonts w:asciiTheme="majorHAnsi" w:hAnsiTheme="majorHAnsi" w:cstheme="minorHAnsi"/>
          <w:spacing w:val="4"/>
          <w:lang w:eastAsia="ar-SA"/>
        </w:rPr>
        <w:t>n</w:t>
      </w:r>
      <w:r w:rsidRPr="00B216E5">
        <w:rPr>
          <w:rFonts w:asciiTheme="majorHAnsi" w:hAnsiTheme="majorHAnsi" w:cstheme="minorHAnsi"/>
          <w:lang w:eastAsia="ar-SA"/>
        </w:rPr>
        <w:t>ie</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s</w:t>
      </w:r>
      <w:r w:rsidRPr="00B216E5">
        <w:rPr>
          <w:rFonts w:asciiTheme="majorHAnsi" w:hAnsiTheme="majorHAnsi" w:cstheme="minorHAnsi"/>
          <w:lang w:eastAsia="ar-SA"/>
        </w:rPr>
        <w:t>uro</w:t>
      </w:r>
      <w:r w:rsidRPr="00B216E5">
        <w:rPr>
          <w:rFonts w:asciiTheme="majorHAnsi" w:hAnsiTheme="majorHAnsi" w:cstheme="minorHAnsi"/>
          <w:spacing w:val="-1"/>
          <w:lang w:eastAsia="ar-SA"/>
        </w:rPr>
        <w:t>w</w:t>
      </w:r>
      <w:r w:rsidRPr="00B216E5">
        <w:rPr>
          <w:rFonts w:asciiTheme="majorHAnsi" w:hAnsiTheme="majorHAnsi" w:cstheme="minorHAnsi"/>
          <w:lang w:eastAsia="ar-SA"/>
        </w:rPr>
        <w:t>c</w:t>
      </w:r>
      <w:r w:rsidRPr="00B216E5">
        <w:rPr>
          <w:rFonts w:asciiTheme="majorHAnsi" w:hAnsiTheme="majorHAnsi" w:cstheme="minorHAnsi"/>
          <w:spacing w:val="-1"/>
          <w:lang w:eastAsia="ar-SA"/>
        </w:rPr>
        <w:t>ó</w:t>
      </w:r>
      <w:r w:rsidRPr="00B216E5">
        <w:rPr>
          <w:rFonts w:asciiTheme="majorHAnsi" w:hAnsiTheme="majorHAnsi" w:cstheme="minorHAnsi"/>
          <w:lang w:eastAsia="ar-SA"/>
        </w:rPr>
        <w:t>w min</w:t>
      </w:r>
      <w:r w:rsidRPr="00B216E5">
        <w:rPr>
          <w:rFonts w:asciiTheme="majorHAnsi" w:hAnsiTheme="majorHAnsi" w:cstheme="minorHAnsi"/>
          <w:spacing w:val="1"/>
          <w:lang w:eastAsia="ar-SA"/>
        </w:rPr>
        <w:t>e</w:t>
      </w:r>
      <w:r w:rsidRPr="00B216E5">
        <w:rPr>
          <w:rFonts w:asciiTheme="majorHAnsi" w:hAnsiTheme="majorHAnsi" w:cstheme="minorHAnsi"/>
          <w:lang w:eastAsia="ar-SA"/>
        </w:rPr>
        <w:t>r</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y</w:t>
      </w:r>
      <w:r w:rsidRPr="00B216E5">
        <w:rPr>
          <w:rFonts w:asciiTheme="majorHAnsi" w:hAnsiTheme="majorHAnsi" w:cstheme="minorHAnsi"/>
          <w:lang w:eastAsia="ar-SA"/>
        </w:rPr>
        <w:t>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 xml:space="preserve">na </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e</w:t>
      </w:r>
      <w:r w:rsidRPr="00B216E5">
        <w:rPr>
          <w:rFonts w:asciiTheme="majorHAnsi" w:hAnsiTheme="majorHAnsi" w:cstheme="minorHAnsi"/>
          <w:lang w:eastAsia="ar-SA"/>
        </w:rPr>
        <w:t>r</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lang w:eastAsia="ar-SA"/>
        </w:rPr>
        <w:t>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cen</w:t>
      </w:r>
      <w:r w:rsidRPr="00B216E5">
        <w:rPr>
          <w:rFonts w:asciiTheme="majorHAnsi" w:hAnsiTheme="majorHAnsi" w:cstheme="minorHAnsi"/>
          <w:spacing w:val="-1"/>
          <w:lang w:eastAsia="ar-SA"/>
        </w:rPr>
        <w:t>n</w:t>
      </w:r>
      <w:r w:rsidRPr="00B216E5">
        <w:rPr>
          <w:rFonts w:asciiTheme="majorHAnsi" w:hAnsiTheme="majorHAnsi" w:cstheme="minorHAnsi"/>
          <w:lang w:eastAsia="ar-SA"/>
        </w:rPr>
        <w:t>ych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lang w:eastAsia="ar-SA"/>
        </w:rPr>
        <w:t>yro</w:t>
      </w:r>
      <w:r w:rsidRPr="00B216E5">
        <w:rPr>
          <w:rFonts w:asciiTheme="majorHAnsi" w:hAnsiTheme="majorHAnsi" w:cstheme="minorHAnsi"/>
          <w:spacing w:val="-1"/>
          <w:lang w:eastAsia="ar-SA"/>
        </w:rPr>
        <w:t>d</w:t>
      </w:r>
      <w:r w:rsidRPr="00B216E5">
        <w:rPr>
          <w:rFonts w:asciiTheme="majorHAnsi" w:hAnsiTheme="majorHAnsi" w:cstheme="minorHAnsi"/>
          <w:lang w:eastAsia="ar-SA"/>
        </w:rPr>
        <w:t>nicz</w:t>
      </w:r>
      <w:r w:rsidRPr="00B216E5">
        <w:rPr>
          <w:rFonts w:asciiTheme="majorHAnsi" w:hAnsiTheme="majorHAnsi" w:cstheme="minorHAnsi"/>
          <w:spacing w:val="1"/>
          <w:lang w:eastAsia="ar-SA"/>
        </w:rPr>
        <w:t>o</w:t>
      </w:r>
      <w:r w:rsidRPr="00B216E5">
        <w:rPr>
          <w:rFonts w:asciiTheme="majorHAnsi" w:hAnsiTheme="majorHAnsi" w:cstheme="minorHAnsi"/>
          <w:lang w:eastAsia="ar-SA"/>
        </w:rPr>
        <w:t>, p</w:t>
      </w:r>
      <w:r w:rsidRPr="00B216E5">
        <w:rPr>
          <w:rFonts w:asciiTheme="majorHAnsi" w:hAnsiTheme="majorHAnsi" w:cstheme="minorHAnsi"/>
          <w:spacing w:val="-1"/>
          <w:lang w:eastAsia="ar-SA"/>
        </w:rPr>
        <w:t>o</w:t>
      </w:r>
      <w:r w:rsidRPr="00B216E5">
        <w:rPr>
          <w:rFonts w:asciiTheme="majorHAnsi" w:hAnsiTheme="majorHAnsi" w:cstheme="minorHAnsi"/>
          <w:lang w:eastAsia="ar-SA"/>
        </w:rPr>
        <w:t>w</w:t>
      </w:r>
      <w:r w:rsidRPr="00B216E5">
        <w:rPr>
          <w:rFonts w:asciiTheme="majorHAnsi" w:hAnsiTheme="majorHAnsi" w:cstheme="minorHAnsi"/>
          <w:spacing w:val="-1"/>
          <w:lang w:eastAsia="ar-SA"/>
        </w:rPr>
        <w:t>o</w:t>
      </w:r>
      <w:r w:rsidRPr="00B216E5">
        <w:rPr>
          <w:rFonts w:asciiTheme="majorHAnsi" w:hAnsiTheme="majorHAnsi" w:cstheme="minorHAnsi"/>
          <w:lang w:eastAsia="ar-SA"/>
        </w:rPr>
        <w:t>du</w:t>
      </w:r>
      <w:r w:rsidRPr="00B216E5">
        <w:rPr>
          <w:rFonts w:asciiTheme="majorHAnsi" w:hAnsiTheme="majorHAnsi" w:cstheme="minorHAnsi"/>
          <w:spacing w:val="1"/>
          <w:lang w:eastAsia="ar-SA"/>
        </w:rPr>
        <w:t>j</w:t>
      </w:r>
      <w:r w:rsidRPr="00B216E5">
        <w:rPr>
          <w:rFonts w:asciiTheme="majorHAnsi" w:hAnsiTheme="majorHAnsi" w:cstheme="minorHAnsi"/>
          <w:lang w:eastAsia="ar-SA"/>
        </w:rPr>
        <w:t>ą degrad</w:t>
      </w:r>
      <w:r w:rsidRPr="00B216E5">
        <w:rPr>
          <w:rFonts w:asciiTheme="majorHAnsi" w:hAnsiTheme="majorHAnsi" w:cstheme="minorHAnsi"/>
          <w:spacing w:val="-2"/>
          <w:lang w:eastAsia="ar-SA"/>
        </w:rPr>
        <w:t>a</w:t>
      </w:r>
      <w:r w:rsidRPr="00B216E5">
        <w:rPr>
          <w:rFonts w:asciiTheme="majorHAnsi" w:hAnsiTheme="majorHAnsi" w:cstheme="minorHAnsi"/>
          <w:lang w:eastAsia="ar-SA"/>
        </w:rPr>
        <w:t>c</w:t>
      </w:r>
      <w:r w:rsidRPr="00B216E5">
        <w:rPr>
          <w:rFonts w:asciiTheme="majorHAnsi" w:hAnsiTheme="majorHAnsi" w:cstheme="minorHAnsi"/>
          <w:spacing w:val="-1"/>
          <w:lang w:eastAsia="ar-SA"/>
        </w:rPr>
        <w:t>j</w:t>
      </w:r>
      <w:r w:rsidRPr="00B216E5">
        <w:rPr>
          <w:rFonts w:asciiTheme="majorHAnsi" w:hAnsiTheme="majorHAnsi" w:cstheme="minorHAnsi"/>
          <w:lang w:eastAsia="ar-SA"/>
        </w:rPr>
        <w:t>ę</w:t>
      </w:r>
      <w:r w:rsidRPr="00B216E5">
        <w:rPr>
          <w:rFonts w:asciiTheme="majorHAnsi" w:hAnsiTheme="majorHAnsi" w:cstheme="minorHAnsi"/>
          <w:spacing w:val="4"/>
          <w:lang w:eastAsia="ar-SA"/>
        </w:rPr>
        <w:t xml:space="preserve"> </w:t>
      </w:r>
      <w:r w:rsidRPr="00B216E5">
        <w:rPr>
          <w:rFonts w:asciiTheme="majorHAnsi" w:hAnsiTheme="majorHAnsi" w:cstheme="minorHAnsi"/>
          <w:spacing w:val="1"/>
          <w:lang w:eastAsia="ar-SA"/>
        </w:rPr>
        <w:t>ś</w:t>
      </w:r>
      <w:r w:rsidRPr="00B216E5">
        <w:rPr>
          <w:rFonts w:asciiTheme="majorHAnsi" w:hAnsiTheme="majorHAnsi" w:cstheme="minorHAnsi"/>
          <w:lang w:eastAsia="ar-SA"/>
        </w:rPr>
        <w:t>ro</w:t>
      </w:r>
      <w:r w:rsidRPr="00B216E5">
        <w:rPr>
          <w:rFonts w:asciiTheme="majorHAnsi" w:hAnsiTheme="majorHAnsi" w:cstheme="minorHAnsi"/>
          <w:spacing w:val="-1"/>
          <w:lang w:eastAsia="ar-SA"/>
        </w:rPr>
        <w:t>d</w:t>
      </w:r>
      <w:r w:rsidRPr="00B216E5">
        <w:rPr>
          <w:rFonts w:asciiTheme="majorHAnsi" w:hAnsiTheme="majorHAnsi" w:cstheme="minorHAnsi"/>
          <w:lang w:eastAsia="ar-SA"/>
        </w:rPr>
        <w:t>o</w:t>
      </w:r>
      <w:r w:rsidRPr="00B216E5">
        <w:rPr>
          <w:rFonts w:asciiTheme="majorHAnsi" w:hAnsiTheme="majorHAnsi" w:cstheme="minorHAnsi"/>
          <w:spacing w:val="-1"/>
          <w:lang w:eastAsia="ar-SA"/>
        </w:rPr>
        <w:t>w</w:t>
      </w:r>
      <w:r w:rsidRPr="00B216E5">
        <w:rPr>
          <w:rFonts w:asciiTheme="majorHAnsi" w:hAnsiTheme="majorHAnsi" w:cstheme="minorHAnsi"/>
          <w:lang w:eastAsia="ar-SA"/>
        </w:rPr>
        <w:t>i</w:t>
      </w:r>
      <w:r w:rsidRPr="00B216E5">
        <w:rPr>
          <w:rFonts w:asciiTheme="majorHAnsi" w:hAnsiTheme="majorHAnsi" w:cstheme="minorHAnsi"/>
          <w:spacing w:val="1"/>
          <w:lang w:eastAsia="ar-SA"/>
        </w:rPr>
        <w:t>s</w:t>
      </w:r>
      <w:r w:rsidRPr="00B216E5">
        <w:rPr>
          <w:rFonts w:asciiTheme="majorHAnsi" w:hAnsiTheme="majorHAnsi" w:cstheme="minorHAnsi"/>
          <w:lang w:eastAsia="ar-SA"/>
        </w:rPr>
        <w:t>k</w:t>
      </w:r>
      <w:r w:rsidRPr="00B216E5">
        <w:rPr>
          <w:rFonts w:asciiTheme="majorHAnsi" w:hAnsiTheme="majorHAnsi" w:cstheme="minorHAnsi"/>
          <w:spacing w:val="-1"/>
          <w:lang w:eastAsia="ar-SA"/>
        </w:rPr>
        <w:t>a</w:t>
      </w:r>
      <w:r w:rsidRPr="00B216E5">
        <w:rPr>
          <w:rFonts w:asciiTheme="majorHAnsi" w:hAnsiTheme="majorHAnsi" w:cstheme="minorHAnsi"/>
          <w:lang w:eastAsia="ar-SA"/>
        </w:rPr>
        <w:t>, migr</w:t>
      </w:r>
      <w:r w:rsidRPr="00B216E5">
        <w:rPr>
          <w:rFonts w:asciiTheme="majorHAnsi" w:hAnsiTheme="majorHAnsi" w:cstheme="minorHAnsi"/>
          <w:spacing w:val="-2"/>
          <w:lang w:eastAsia="ar-SA"/>
        </w:rPr>
        <w:t>a</w:t>
      </w:r>
      <w:r w:rsidRPr="00B216E5">
        <w:rPr>
          <w:rFonts w:asciiTheme="majorHAnsi" w:hAnsiTheme="majorHAnsi" w:cstheme="minorHAnsi"/>
          <w:spacing w:val="2"/>
          <w:lang w:eastAsia="ar-SA"/>
        </w:rPr>
        <w:t>c</w:t>
      </w:r>
      <w:r w:rsidRPr="00B216E5">
        <w:rPr>
          <w:rFonts w:asciiTheme="majorHAnsi" w:hAnsiTheme="majorHAnsi" w:cstheme="minorHAnsi"/>
          <w:lang w:eastAsia="ar-SA"/>
        </w:rPr>
        <w:t>ję</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lub</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gini</w:t>
      </w:r>
      <w:r w:rsidRPr="00B216E5">
        <w:rPr>
          <w:rFonts w:asciiTheme="majorHAnsi" w:hAnsiTheme="majorHAnsi" w:cstheme="minorHAnsi"/>
          <w:spacing w:val="1"/>
          <w:lang w:eastAsia="ar-SA"/>
        </w:rPr>
        <w:t>ę</w:t>
      </w:r>
      <w:r w:rsidRPr="00B216E5">
        <w:rPr>
          <w:rFonts w:asciiTheme="majorHAnsi" w:hAnsiTheme="majorHAnsi" w:cstheme="minorHAnsi"/>
          <w:lang w:eastAsia="ar-SA"/>
        </w:rPr>
        <w:t>cie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w</w:t>
      </w:r>
      <w:r w:rsidRPr="00B216E5">
        <w:rPr>
          <w:rFonts w:asciiTheme="majorHAnsi" w:hAnsiTheme="majorHAnsi" w:cstheme="minorHAnsi"/>
          <w:spacing w:val="-3"/>
          <w:lang w:eastAsia="ar-SA"/>
        </w:rPr>
        <w:t>i</w:t>
      </w:r>
      <w:r w:rsidRPr="00B216E5">
        <w:rPr>
          <w:rFonts w:asciiTheme="majorHAnsi" w:hAnsiTheme="majorHAnsi" w:cstheme="minorHAnsi"/>
          <w:spacing w:val="1"/>
          <w:lang w:eastAsia="ar-SA"/>
        </w:rPr>
        <w:t>e</w:t>
      </w:r>
      <w:r w:rsidRPr="00B216E5">
        <w:rPr>
          <w:rFonts w:asciiTheme="majorHAnsi" w:hAnsiTheme="majorHAnsi" w:cstheme="minorHAnsi"/>
          <w:spacing w:val="5"/>
          <w:lang w:eastAsia="ar-SA"/>
        </w:rPr>
        <w:t>l</w:t>
      </w:r>
      <w:r w:rsidRPr="00B216E5">
        <w:rPr>
          <w:rFonts w:asciiTheme="majorHAnsi" w:hAnsiTheme="majorHAnsi" w:cstheme="minorHAnsi"/>
          <w:lang w:eastAsia="ar-SA"/>
        </w:rPr>
        <w:t>u</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t</w:t>
      </w:r>
      <w:r w:rsidRPr="00B216E5">
        <w:rPr>
          <w:rFonts w:asciiTheme="majorHAnsi" w:hAnsiTheme="majorHAnsi" w:cstheme="minorHAnsi"/>
          <w:lang w:eastAsia="ar-SA"/>
        </w:rPr>
        <w:t>u</w:t>
      </w:r>
      <w:r w:rsidRPr="00B216E5">
        <w:rPr>
          <w:rFonts w:asciiTheme="majorHAnsi" w:hAnsiTheme="majorHAnsi" w:cstheme="minorHAnsi"/>
          <w:spacing w:val="1"/>
          <w:lang w:eastAsia="ar-SA"/>
        </w:rPr>
        <w:t>n</w:t>
      </w:r>
      <w:r w:rsidRPr="00B216E5">
        <w:rPr>
          <w:rFonts w:asciiTheme="majorHAnsi" w:hAnsiTheme="majorHAnsi" w:cstheme="minorHAnsi"/>
          <w:lang w:eastAsia="ar-SA"/>
        </w:rPr>
        <w:t xml:space="preserve">ków </w:t>
      </w:r>
      <w:r w:rsidRPr="00B216E5">
        <w:rPr>
          <w:rFonts w:asciiTheme="majorHAnsi" w:hAnsiTheme="majorHAnsi" w:cstheme="minorHAnsi"/>
          <w:spacing w:val="-1"/>
          <w:lang w:eastAsia="ar-SA"/>
        </w:rPr>
        <w:t>z</w:t>
      </w:r>
      <w:r w:rsidRPr="00B216E5">
        <w:rPr>
          <w:rFonts w:asciiTheme="majorHAnsi" w:hAnsiTheme="majorHAnsi" w:cstheme="minorHAnsi"/>
          <w:lang w:eastAsia="ar-SA"/>
        </w:rPr>
        <w:t>wier</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ą</w:t>
      </w:r>
      <w:r w:rsidRPr="00B216E5">
        <w:rPr>
          <w:rFonts w:asciiTheme="majorHAnsi" w:hAnsiTheme="majorHAnsi" w:cstheme="minorHAnsi"/>
          <w:lang w:eastAsia="ar-SA"/>
        </w:rPr>
        <w:t xml:space="preserve">t oraz </w:t>
      </w:r>
      <w:r w:rsidRPr="00B216E5">
        <w:rPr>
          <w:rFonts w:asciiTheme="majorHAnsi" w:hAnsiTheme="majorHAnsi" w:cstheme="minorHAnsi"/>
          <w:spacing w:val="-1"/>
          <w:lang w:eastAsia="ar-SA"/>
        </w:rPr>
        <w:t>za</w:t>
      </w:r>
      <w:r w:rsidRPr="00B216E5">
        <w:rPr>
          <w:rFonts w:asciiTheme="majorHAnsi" w:hAnsiTheme="majorHAnsi" w:cstheme="minorHAnsi"/>
          <w:lang w:eastAsia="ar-SA"/>
        </w:rPr>
        <w:t>ni</w:t>
      </w:r>
      <w:r w:rsidRPr="00B216E5">
        <w:rPr>
          <w:rFonts w:asciiTheme="majorHAnsi" w:hAnsiTheme="majorHAnsi" w:cstheme="minorHAnsi"/>
          <w:spacing w:val="1"/>
          <w:lang w:eastAsia="ar-SA"/>
        </w:rPr>
        <w:t>k</w:t>
      </w:r>
      <w:r w:rsidRPr="00B216E5">
        <w:rPr>
          <w:rFonts w:asciiTheme="majorHAnsi" w:hAnsiTheme="majorHAnsi" w:cstheme="minorHAnsi"/>
          <w:spacing w:val="-1"/>
          <w:lang w:eastAsia="ar-SA"/>
        </w:rPr>
        <w:t>a</w:t>
      </w:r>
      <w:r w:rsidRPr="00B216E5">
        <w:rPr>
          <w:rFonts w:asciiTheme="majorHAnsi" w:hAnsiTheme="majorHAnsi" w:cstheme="minorHAnsi"/>
          <w:lang w:eastAsia="ar-SA"/>
        </w:rPr>
        <w:t>nie</w:t>
      </w:r>
      <w:r w:rsidRPr="00B216E5">
        <w:rPr>
          <w:rFonts w:asciiTheme="majorHAnsi" w:hAnsiTheme="majorHAnsi" w:cstheme="minorHAnsi"/>
          <w:spacing w:val="56"/>
          <w:lang w:eastAsia="ar-SA"/>
        </w:rPr>
        <w:t xml:space="preserve"> </w:t>
      </w:r>
      <w:r w:rsidRPr="00B216E5">
        <w:rPr>
          <w:rFonts w:asciiTheme="majorHAnsi" w:hAnsiTheme="majorHAnsi" w:cstheme="minorHAnsi"/>
          <w:lang w:eastAsia="ar-SA"/>
        </w:rPr>
        <w:t>cen</w:t>
      </w:r>
      <w:r w:rsidRPr="00B216E5">
        <w:rPr>
          <w:rFonts w:asciiTheme="majorHAnsi" w:hAnsiTheme="majorHAnsi" w:cstheme="minorHAnsi"/>
          <w:spacing w:val="1"/>
          <w:lang w:eastAsia="ar-SA"/>
        </w:rPr>
        <w:t>n</w:t>
      </w:r>
      <w:r w:rsidRPr="00B216E5">
        <w:rPr>
          <w:rFonts w:asciiTheme="majorHAnsi" w:hAnsiTheme="majorHAnsi" w:cstheme="minorHAnsi"/>
          <w:lang w:eastAsia="ar-SA"/>
        </w:rPr>
        <w:t>ych</w:t>
      </w:r>
      <w:r w:rsidRPr="00B216E5">
        <w:rPr>
          <w:rFonts w:asciiTheme="majorHAnsi" w:hAnsiTheme="majorHAnsi" w:cstheme="minorHAnsi"/>
          <w:spacing w:val="55"/>
          <w:lang w:eastAsia="ar-SA"/>
        </w:rPr>
        <w:t xml:space="preserve"> </w:t>
      </w:r>
      <w:r w:rsidRPr="00B216E5">
        <w:rPr>
          <w:rFonts w:asciiTheme="majorHAnsi" w:hAnsiTheme="majorHAnsi" w:cstheme="minorHAnsi"/>
          <w:spacing w:val="1"/>
          <w:lang w:eastAsia="ar-SA"/>
        </w:rPr>
        <w:t>s</w:t>
      </w:r>
      <w:r w:rsidRPr="00B216E5">
        <w:rPr>
          <w:rFonts w:asciiTheme="majorHAnsi" w:hAnsiTheme="majorHAnsi" w:cstheme="minorHAnsi"/>
          <w:spacing w:val="-2"/>
          <w:lang w:eastAsia="ar-SA"/>
        </w:rPr>
        <w:t>i</w:t>
      </w:r>
      <w:r w:rsidRPr="00B216E5">
        <w:rPr>
          <w:rFonts w:asciiTheme="majorHAnsi" w:hAnsiTheme="majorHAnsi" w:cstheme="minorHAnsi"/>
          <w:spacing w:val="-1"/>
          <w:lang w:eastAsia="ar-SA"/>
        </w:rPr>
        <w:t>e</w:t>
      </w:r>
      <w:r w:rsidRPr="00B216E5">
        <w:rPr>
          <w:rFonts w:asciiTheme="majorHAnsi" w:hAnsiTheme="majorHAnsi" w:cstheme="minorHAnsi"/>
          <w:lang w:eastAsia="ar-SA"/>
        </w:rPr>
        <w:t>dlisk.</w:t>
      </w:r>
      <w:r w:rsidRPr="00B216E5">
        <w:rPr>
          <w:rFonts w:asciiTheme="majorHAnsi" w:hAnsiTheme="majorHAnsi" w:cstheme="minorHAnsi"/>
          <w:color w:val="FF0000"/>
          <w:spacing w:val="54"/>
          <w:lang w:eastAsia="ar-SA"/>
        </w:rPr>
        <w:t xml:space="preserve"> </w:t>
      </w:r>
      <w:r w:rsidRPr="00B216E5">
        <w:rPr>
          <w:rFonts w:asciiTheme="majorHAnsi" w:hAnsiTheme="majorHAnsi" w:cstheme="minorHAnsi"/>
          <w:lang w:eastAsia="ar-SA"/>
        </w:rPr>
        <w:t>Są</w:t>
      </w:r>
      <w:r w:rsidRPr="00B216E5">
        <w:rPr>
          <w:rFonts w:asciiTheme="majorHAnsi" w:hAnsiTheme="majorHAnsi" w:cstheme="minorHAnsi"/>
          <w:spacing w:val="53"/>
          <w:lang w:eastAsia="ar-SA"/>
        </w:rPr>
        <w:t xml:space="preserve"> </w:t>
      </w:r>
      <w:r w:rsidRPr="00B216E5">
        <w:rPr>
          <w:rFonts w:asciiTheme="majorHAnsi" w:hAnsiTheme="majorHAnsi" w:cstheme="minorHAnsi"/>
          <w:spacing w:val="-1"/>
          <w:lang w:eastAsia="ar-SA"/>
        </w:rPr>
        <w:t>t</w:t>
      </w:r>
      <w:r w:rsidRPr="00B216E5">
        <w:rPr>
          <w:rFonts w:asciiTheme="majorHAnsi" w:hAnsiTheme="majorHAnsi" w:cstheme="minorHAnsi"/>
          <w:lang w:eastAsia="ar-SA"/>
        </w:rPr>
        <w:t>o</w:t>
      </w:r>
      <w:r w:rsidRPr="00B216E5">
        <w:rPr>
          <w:rFonts w:asciiTheme="majorHAnsi" w:hAnsiTheme="majorHAnsi" w:cstheme="minorHAnsi"/>
          <w:spacing w:val="54"/>
          <w:lang w:eastAsia="ar-SA"/>
        </w:rPr>
        <w:t xml:space="preserve"> </w:t>
      </w:r>
      <w:r w:rsidR="00EB46CA" w:rsidRPr="00B216E5">
        <w:rPr>
          <w:rFonts w:asciiTheme="majorHAnsi" w:hAnsiTheme="majorHAnsi" w:cstheme="minorHAnsi"/>
          <w:lang w:eastAsia="ar-SA"/>
        </w:rPr>
        <w:t xml:space="preserve">wielkie, </w:t>
      </w:r>
      <w:r w:rsidRPr="00B216E5">
        <w:rPr>
          <w:rFonts w:asciiTheme="majorHAnsi" w:hAnsiTheme="majorHAnsi" w:cstheme="minorHAnsi"/>
          <w:lang w:eastAsia="ar-SA"/>
        </w:rPr>
        <w:t>d</w:t>
      </w:r>
      <w:r w:rsidRPr="00B216E5">
        <w:rPr>
          <w:rFonts w:asciiTheme="majorHAnsi" w:hAnsiTheme="majorHAnsi" w:cstheme="minorHAnsi"/>
          <w:spacing w:val="-2"/>
          <w:lang w:eastAsia="ar-SA"/>
        </w:rPr>
        <w:t>ł</w:t>
      </w:r>
      <w:r w:rsidRPr="00B216E5">
        <w:rPr>
          <w:rFonts w:asciiTheme="majorHAnsi" w:hAnsiTheme="majorHAnsi" w:cstheme="minorHAnsi"/>
          <w:lang w:eastAsia="ar-SA"/>
        </w:rPr>
        <w:t>u</w:t>
      </w:r>
      <w:r w:rsidRPr="00B216E5">
        <w:rPr>
          <w:rFonts w:asciiTheme="majorHAnsi" w:hAnsiTheme="majorHAnsi" w:cstheme="minorHAnsi"/>
          <w:spacing w:val="2"/>
          <w:lang w:eastAsia="ar-SA"/>
        </w:rPr>
        <w:t>g</w:t>
      </w:r>
      <w:r w:rsidRPr="00B216E5">
        <w:rPr>
          <w:rFonts w:asciiTheme="majorHAnsi" w:hAnsiTheme="majorHAnsi" w:cstheme="minorHAnsi"/>
          <w:lang w:eastAsia="ar-SA"/>
        </w:rPr>
        <w:t>o</w:t>
      </w:r>
      <w:r w:rsidRPr="00B216E5">
        <w:rPr>
          <w:rFonts w:asciiTheme="majorHAnsi" w:hAnsiTheme="majorHAnsi" w:cstheme="minorHAnsi"/>
          <w:spacing w:val="-2"/>
          <w:lang w:eastAsia="ar-SA"/>
        </w:rPr>
        <w:t>t</w:t>
      </w:r>
      <w:r w:rsidRPr="00B216E5">
        <w:rPr>
          <w:rFonts w:asciiTheme="majorHAnsi" w:hAnsiTheme="majorHAnsi" w:cstheme="minorHAnsi"/>
          <w:lang w:eastAsia="ar-SA"/>
        </w:rPr>
        <w:t>r</w:t>
      </w:r>
      <w:r w:rsidRPr="00B216E5">
        <w:rPr>
          <w:rFonts w:asciiTheme="majorHAnsi" w:hAnsiTheme="majorHAnsi" w:cstheme="minorHAnsi"/>
          <w:spacing w:val="2"/>
          <w:lang w:eastAsia="ar-SA"/>
        </w:rPr>
        <w:t>w</w:t>
      </w:r>
      <w:r w:rsidRPr="00B216E5">
        <w:rPr>
          <w:rFonts w:asciiTheme="majorHAnsi" w:hAnsiTheme="majorHAnsi" w:cstheme="minorHAnsi"/>
          <w:spacing w:val="-1"/>
          <w:lang w:eastAsia="ar-SA"/>
        </w:rPr>
        <w:t>ał</w:t>
      </w:r>
      <w:r w:rsidRPr="00B216E5">
        <w:rPr>
          <w:rFonts w:asciiTheme="majorHAnsi" w:hAnsiTheme="majorHAnsi" w:cstheme="minorHAnsi"/>
          <w:lang w:eastAsia="ar-SA"/>
        </w:rPr>
        <w:t>e i</w:t>
      </w:r>
      <w:r w:rsidRPr="00B216E5">
        <w:rPr>
          <w:rFonts w:asciiTheme="majorHAnsi" w:hAnsiTheme="majorHAnsi" w:cstheme="minorHAnsi"/>
          <w:spacing w:val="74"/>
          <w:lang w:eastAsia="ar-SA"/>
        </w:rPr>
        <w:t xml:space="preserve"> </w:t>
      </w:r>
      <w:r w:rsidRPr="00B216E5">
        <w:rPr>
          <w:rFonts w:asciiTheme="majorHAnsi" w:hAnsiTheme="majorHAnsi" w:cstheme="minorHAnsi"/>
          <w:lang w:eastAsia="ar-SA"/>
        </w:rPr>
        <w:t>ni</w:t>
      </w:r>
      <w:r w:rsidRPr="00B216E5">
        <w:rPr>
          <w:rFonts w:asciiTheme="majorHAnsi" w:hAnsiTheme="majorHAnsi" w:cstheme="minorHAnsi"/>
          <w:spacing w:val="1"/>
          <w:lang w:eastAsia="ar-SA"/>
        </w:rPr>
        <w:t>e</w:t>
      </w:r>
      <w:r w:rsidRPr="00B216E5">
        <w:rPr>
          <w:rFonts w:asciiTheme="majorHAnsi" w:hAnsiTheme="majorHAnsi" w:cstheme="minorHAnsi"/>
          <w:lang w:eastAsia="ar-SA"/>
        </w:rPr>
        <w:t>kor</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 xml:space="preserve">ne </w:t>
      </w:r>
      <w:r w:rsidRPr="00B216E5">
        <w:rPr>
          <w:rFonts w:asciiTheme="majorHAnsi" w:hAnsiTheme="majorHAnsi" w:cstheme="minorHAnsi"/>
          <w:spacing w:val="-1"/>
          <w:lang w:eastAsia="ar-SA"/>
        </w:rPr>
        <w:t>z</w:t>
      </w:r>
      <w:r w:rsidRPr="00B216E5">
        <w:rPr>
          <w:rFonts w:asciiTheme="majorHAnsi" w:hAnsiTheme="majorHAnsi" w:cstheme="minorHAnsi"/>
          <w:lang w:eastAsia="ar-SA"/>
        </w:rPr>
        <w:t>mi</w:t>
      </w:r>
      <w:r w:rsidRPr="00B216E5">
        <w:rPr>
          <w:rFonts w:asciiTheme="majorHAnsi" w:hAnsiTheme="majorHAnsi" w:cstheme="minorHAnsi"/>
          <w:spacing w:val="-1"/>
          <w:lang w:eastAsia="ar-SA"/>
        </w:rPr>
        <w:t>a</w:t>
      </w:r>
      <w:r w:rsidRPr="00B216E5">
        <w:rPr>
          <w:rFonts w:asciiTheme="majorHAnsi" w:hAnsiTheme="majorHAnsi" w:cstheme="minorHAnsi"/>
          <w:lang w:eastAsia="ar-SA"/>
        </w:rPr>
        <w:t>ny</w:t>
      </w:r>
      <w:r w:rsidR="00EB46CA" w:rsidRPr="00B216E5">
        <w:rPr>
          <w:rFonts w:asciiTheme="majorHAnsi" w:hAnsiTheme="majorHAnsi" w:cstheme="minorHAnsi"/>
          <w:lang w:eastAsia="ar-SA"/>
        </w:rPr>
        <w:t xml:space="preserve"> dla środowiska. W przypadku </w:t>
      </w:r>
      <w:r w:rsidR="001B431C">
        <w:rPr>
          <w:rFonts w:asciiTheme="majorHAnsi" w:hAnsiTheme="majorHAnsi" w:cstheme="minorHAnsi"/>
          <w:lang w:eastAsia="ar-SA"/>
        </w:rPr>
        <w:t>instalacji wolnostojących ogniw fotowoltaicznych,</w:t>
      </w:r>
      <w:r w:rsidR="00EB46CA" w:rsidRPr="00B216E5">
        <w:rPr>
          <w:rFonts w:asciiTheme="majorHAnsi" w:hAnsiTheme="majorHAnsi" w:cstheme="minorHAnsi"/>
          <w:lang w:eastAsia="ar-SA"/>
        </w:rPr>
        <w:t xml:space="preserve"> zmiany takie nie występują, gdyż jest </w:t>
      </w:r>
      <w:r w:rsidR="00D810C7">
        <w:rPr>
          <w:rFonts w:asciiTheme="majorHAnsi" w:hAnsiTheme="majorHAnsi" w:cstheme="minorHAnsi"/>
          <w:lang w:eastAsia="ar-SA"/>
        </w:rPr>
        <w:br/>
      </w:r>
      <w:r w:rsidR="00EB46CA" w:rsidRPr="00B216E5">
        <w:rPr>
          <w:rFonts w:asciiTheme="majorHAnsi" w:hAnsiTheme="majorHAnsi" w:cstheme="minorHAnsi"/>
          <w:lang w:eastAsia="ar-SA"/>
        </w:rPr>
        <w:t>to najczystsza możliwa energia, jaką w obecnych czasach człowiek jest w stanie pozyskać.</w:t>
      </w:r>
      <w:r w:rsidR="00EB46CA" w:rsidRPr="00B216E5">
        <w:rPr>
          <w:rFonts w:asciiTheme="majorHAnsi" w:hAnsiTheme="majorHAnsi" w:cstheme="minorHAnsi"/>
          <w:color w:val="FF0000"/>
          <w:lang w:eastAsia="ar-SA"/>
        </w:rPr>
        <w:t xml:space="preserve"> </w:t>
      </w:r>
      <w:r w:rsidR="00D810C7">
        <w:rPr>
          <w:rFonts w:asciiTheme="majorHAnsi" w:hAnsiTheme="majorHAnsi" w:cstheme="minorHAnsi"/>
          <w:color w:val="FF0000"/>
          <w:lang w:eastAsia="ar-SA"/>
        </w:rPr>
        <w:br/>
      </w:r>
      <w:r w:rsidRPr="00B216E5">
        <w:rPr>
          <w:rFonts w:asciiTheme="majorHAnsi" w:hAnsiTheme="majorHAnsi" w:cstheme="minorHAnsi"/>
          <w:spacing w:val="-1"/>
          <w:lang w:eastAsia="ar-SA"/>
        </w:rPr>
        <w:t>W związku z polityką państwa odnośnie rozwoju energetyki odnawialnej oprócz korzyści ekologicznych związanych z ograniczeniem emisji gazów, istotne są także korzyści gospodarcze, które będą niosły bezpieczeństwo energetyczne regionu, dywersyfikację źródeł produkcji energii. Ze względów społecznych poprawi się równie</w:t>
      </w:r>
      <w:r w:rsidR="00EB46CA" w:rsidRPr="00B216E5">
        <w:rPr>
          <w:rFonts w:asciiTheme="majorHAnsi" w:hAnsiTheme="majorHAnsi" w:cstheme="minorHAnsi"/>
          <w:spacing w:val="-1"/>
          <w:lang w:eastAsia="ar-SA"/>
        </w:rPr>
        <w:t xml:space="preserve">ż </w:t>
      </w:r>
      <w:r w:rsidRPr="00B216E5">
        <w:rPr>
          <w:rFonts w:asciiTheme="majorHAnsi" w:hAnsiTheme="majorHAnsi" w:cstheme="minorHAnsi"/>
          <w:spacing w:val="-1"/>
          <w:lang w:eastAsia="ar-SA"/>
        </w:rPr>
        <w:t>wizerune</w:t>
      </w:r>
      <w:r w:rsidR="00EB46CA" w:rsidRPr="00B216E5">
        <w:rPr>
          <w:rFonts w:asciiTheme="majorHAnsi" w:hAnsiTheme="majorHAnsi" w:cstheme="minorHAnsi"/>
          <w:spacing w:val="-1"/>
          <w:lang w:eastAsia="ar-SA"/>
        </w:rPr>
        <w:t>k</w:t>
      </w:r>
      <w:r w:rsidRPr="00B216E5">
        <w:rPr>
          <w:rFonts w:asciiTheme="majorHAnsi" w:hAnsiTheme="majorHAnsi" w:cstheme="minorHAnsi"/>
          <w:spacing w:val="-1"/>
          <w:lang w:eastAsia="ar-SA"/>
        </w:rPr>
        <w:t xml:space="preserve"> regionu, któ</w:t>
      </w:r>
      <w:r w:rsidR="00EB46CA" w:rsidRPr="00B216E5">
        <w:rPr>
          <w:rFonts w:asciiTheme="majorHAnsi" w:hAnsiTheme="majorHAnsi" w:cstheme="minorHAnsi"/>
          <w:spacing w:val="-1"/>
          <w:lang w:eastAsia="ar-SA"/>
        </w:rPr>
        <w:t>ry</w:t>
      </w:r>
      <w:r w:rsidRPr="00B216E5">
        <w:rPr>
          <w:rFonts w:asciiTheme="majorHAnsi" w:hAnsiTheme="majorHAnsi" w:cstheme="minorHAnsi"/>
          <w:spacing w:val="-1"/>
          <w:lang w:eastAsia="ar-SA"/>
        </w:rPr>
        <w:t xml:space="preserve"> wdraż</w:t>
      </w:r>
      <w:r w:rsidR="001D196A"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lastRenderedPageBreak/>
        <w:t>technologie przyjazne środowisku, a także daje szanse na rozwój lokalnego rynku pracy.</w:t>
      </w:r>
      <w:bookmarkStart w:id="12" w:name="_Toc279747632"/>
    </w:p>
    <w:p w:rsidR="00BA2E19" w:rsidRPr="00B216E5" w:rsidRDefault="00834A73" w:rsidP="002B3927">
      <w:pPr>
        <w:pStyle w:val="Nagwek1"/>
        <w:rPr>
          <w:rFonts w:asciiTheme="majorHAnsi" w:hAnsiTheme="majorHAnsi"/>
          <w:u w:val="single"/>
        </w:rPr>
      </w:pPr>
      <w:bookmarkStart w:id="13" w:name="_Toc367952409"/>
      <w:r w:rsidRPr="00B216E5">
        <w:rPr>
          <w:rFonts w:asciiTheme="majorHAnsi" w:hAnsiTheme="majorHAnsi"/>
          <w:u w:val="single"/>
        </w:rPr>
        <w:t>Przewidywana ilość wykorzystywanej wody, surowców, materiałów, paliw oraz energii:</w:t>
      </w:r>
      <w:bookmarkEnd w:id="12"/>
      <w:bookmarkEnd w:id="13"/>
    </w:p>
    <w:p w:rsidR="001B431C" w:rsidRDefault="001B431C" w:rsidP="002B3927">
      <w:pPr>
        <w:autoSpaceDN/>
        <w:spacing w:after="0" w:line="360" w:lineRule="auto"/>
        <w:textAlignment w:val="auto"/>
        <w:rPr>
          <w:rFonts w:asciiTheme="majorHAnsi" w:hAnsiTheme="majorHAnsi" w:cstheme="minorHAnsi"/>
          <w:b/>
          <w:color w:val="000000" w:themeColor="text1"/>
          <w:lang w:eastAsia="ar-SA"/>
        </w:rPr>
      </w:pPr>
    </w:p>
    <w:p w:rsidR="00A755EA" w:rsidRPr="00B216E5" w:rsidRDefault="00834A73" w:rsidP="002B3927">
      <w:pPr>
        <w:autoSpaceDN/>
        <w:spacing w:after="0" w:line="360" w:lineRule="auto"/>
        <w:textAlignment w:val="auto"/>
        <w:rPr>
          <w:rFonts w:asciiTheme="majorHAnsi" w:hAnsiTheme="majorHAnsi" w:cstheme="minorHAnsi"/>
          <w:b/>
          <w:color w:val="000000" w:themeColor="text1"/>
          <w:lang w:eastAsia="ar-SA"/>
        </w:rPr>
      </w:pPr>
      <w:r w:rsidRPr="00B216E5">
        <w:rPr>
          <w:rFonts w:asciiTheme="majorHAnsi" w:hAnsiTheme="majorHAnsi" w:cstheme="minorHAnsi"/>
          <w:b/>
          <w:color w:val="000000" w:themeColor="text1"/>
          <w:lang w:eastAsia="ar-SA"/>
        </w:rPr>
        <w:t>Szacunkowe zapotrzebowanie na energię wynos</w:t>
      </w:r>
      <w:r w:rsidR="008C2B6C" w:rsidRPr="00B216E5">
        <w:rPr>
          <w:rFonts w:asciiTheme="majorHAnsi" w:hAnsiTheme="majorHAnsi" w:cstheme="minorHAnsi"/>
          <w:b/>
          <w:color w:val="000000" w:themeColor="text1"/>
          <w:lang w:eastAsia="ar-SA"/>
        </w:rPr>
        <w:t>i:</w:t>
      </w:r>
    </w:p>
    <w:p w:rsidR="001D196A" w:rsidRPr="00B216E5" w:rsidRDefault="001D196A" w:rsidP="002B3927">
      <w:pPr>
        <w:autoSpaceDN/>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 elektryczną:</w:t>
      </w:r>
      <w:r w:rsidR="00B670BE" w:rsidRPr="00B216E5">
        <w:rPr>
          <w:rFonts w:asciiTheme="majorHAnsi" w:hAnsiTheme="majorHAnsi" w:cstheme="minorHAnsi"/>
          <w:color w:val="000000" w:themeColor="text1"/>
          <w:lang w:eastAsia="ar-SA"/>
        </w:rPr>
        <w:t xml:space="preserve"> </w:t>
      </w:r>
      <w:r w:rsidR="00BA0008">
        <w:rPr>
          <w:rFonts w:asciiTheme="majorHAnsi" w:hAnsiTheme="majorHAnsi" w:cstheme="minorHAnsi"/>
          <w:color w:val="000000" w:themeColor="text1"/>
          <w:lang w:eastAsia="ar-SA"/>
        </w:rPr>
        <w:t>do</w:t>
      </w:r>
      <w:r w:rsidR="00B670BE" w:rsidRPr="00B216E5">
        <w:rPr>
          <w:rFonts w:asciiTheme="majorHAnsi" w:hAnsiTheme="majorHAnsi" w:cstheme="minorHAnsi"/>
          <w:color w:val="000000" w:themeColor="text1"/>
          <w:lang w:eastAsia="ar-SA"/>
        </w:rPr>
        <w:t xml:space="preserve"> </w:t>
      </w:r>
      <w:r w:rsidR="00830180">
        <w:rPr>
          <w:rFonts w:asciiTheme="majorHAnsi" w:hAnsiTheme="majorHAnsi" w:cstheme="minorHAnsi"/>
          <w:color w:val="000000" w:themeColor="text1"/>
          <w:lang w:eastAsia="ar-SA"/>
        </w:rPr>
        <w:t>2</w:t>
      </w:r>
      <w:r w:rsidR="00906BA8">
        <w:rPr>
          <w:rFonts w:asciiTheme="majorHAnsi" w:hAnsiTheme="majorHAnsi" w:cstheme="minorHAnsi"/>
          <w:color w:val="000000" w:themeColor="text1"/>
          <w:lang w:eastAsia="ar-SA"/>
        </w:rPr>
        <w:t>0</w:t>
      </w:r>
      <w:r w:rsidR="00834A73" w:rsidRPr="00B216E5">
        <w:rPr>
          <w:rFonts w:asciiTheme="majorHAnsi" w:hAnsiTheme="majorHAnsi" w:cstheme="minorHAnsi"/>
          <w:color w:val="000000" w:themeColor="text1"/>
          <w:lang w:eastAsia="ar-SA"/>
        </w:rPr>
        <w:t xml:space="preserve"> kW</w:t>
      </w:r>
    </w:p>
    <w:p w:rsidR="00A755EA" w:rsidRPr="00B216E5" w:rsidRDefault="001D196A" w:rsidP="002B3927">
      <w:pPr>
        <w:autoSpaceDN/>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w:t>
      </w:r>
      <w:r w:rsidR="00375C8D">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lang w:eastAsia="ar-SA"/>
        </w:rPr>
        <w:t xml:space="preserve">cieplną: </w:t>
      </w:r>
      <w:r w:rsidRPr="00B216E5">
        <w:rPr>
          <w:rFonts w:asciiTheme="majorHAnsi" w:hAnsiTheme="majorHAnsi"/>
          <w:szCs w:val="24"/>
        </w:rPr>
        <w:t>Energia cieplna będzie potrzebna jedynie do ogrzewania w okresie zimowym. Ciepło pozyskiwane będzie za pomocą elektrycznych urządzeń do ogrzewania.</w:t>
      </w:r>
    </w:p>
    <w:p w:rsidR="00BA2E19" w:rsidRPr="00B216E5" w:rsidRDefault="001D196A" w:rsidP="002B3927">
      <w:pPr>
        <w:autoSpaceDN/>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 xml:space="preserve">- gazową: 0 </w:t>
      </w:r>
      <w:r w:rsidR="00834A73" w:rsidRPr="00B216E5">
        <w:rPr>
          <w:rFonts w:asciiTheme="majorHAnsi" w:hAnsiTheme="majorHAnsi" w:cstheme="minorHAnsi"/>
          <w:color w:val="000000" w:themeColor="text1"/>
          <w:lang w:eastAsia="ar-SA"/>
        </w:rPr>
        <w:t>m²/h/</w:t>
      </w:r>
    </w:p>
    <w:p w:rsidR="00834A73" w:rsidRPr="00B216E5" w:rsidRDefault="00834A73" w:rsidP="00B81EF6">
      <w:pPr>
        <w:autoSpaceDN/>
        <w:spacing w:after="0" w:line="360" w:lineRule="auto"/>
        <w:textAlignment w:val="auto"/>
        <w:rPr>
          <w:rFonts w:asciiTheme="majorHAnsi" w:hAnsiTheme="majorHAnsi" w:cstheme="minorHAnsi"/>
          <w:b/>
          <w:color w:val="000000" w:themeColor="text1"/>
          <w:lang w:eastAsia="ar-SA"/>
        </w:rPr>
      </w:pPr>
      <w:r w:rsidRPr="00B216E5">
        <w:rPr>
          <w:rFonts w:asciiTheme="majorHAnsi" w:hAnsiTheme="majorHAnsi" w:cstheme="minorHAnsi"/>
          <w:b/>
          <w:color w:val="000000" w:themeColor="text1"/>
          <w:lang w:eastAsia="ar-SA"/>
        </w:rPr>
        <w:t>Zapotrzebowanie na surowce jest zależne od etapu realizacji przedsięwzięcia, które można po</w:t>
      </w:r>
      <w:r w:rsidR="00C52FAC" w:rsidRPr="00B216E5">
        <w:rPr>
          <w:rFonts w:asciiTheme="majorHAnsi" w:hAnsiTheme="majorHAnsi" w:cstheme="minorHAnsi"/>
          <w:b/>
          <w:color w:val="000000" w:themeColor="text1"/>
          <w:lang w:eastAsia="ar-SA"/>
        </w:rPr>
        <w:t>dzielić na dwa etapy: etap montażu</w:t>
      </w:r>
      <w:r w:rsidRPr="00B216E5">
        <w:rPr>
          <w:rFonts w:asciiTheme="majorHAnsi" w:hAnsiTheme="majorHAnsi" w:cstheme="minorHAnsi"/>
          <w:b/>
          <w:color w:val="000000" w:themeColor="text1"/>
          <w:lang w:eastAsia="ar-SA"/>
        </w:rPr>
        <w:t xml:space="preserve"> i etap eksploatacji.</w:t>
      </w:r>
    </w:p>
    <w:p w:rsidR="00834A73" w:rsidRPr="00B216E5" w:rsidRDefault="00C52FAC" w:rsidP="00B81EF6">
      <w:pPr>
        <w:autoSpaceDN/>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Na etapie montażu</w:t>
      </w:r>
      <w:r w:rsidR="00834A73" w:rsidRPr="00B216E5">
        <w:rPr>
          <w:rFonts w:asciiTheme="majorHAnsi" w:hAnsiTheme="majorHAnsi" w:cstheme="minorHAnsi"/>
          <w:color w:val="000000" w:themeColor="text1"/>
          <w:lang w:eastAsia="ar-SA"/>
        </w:rPr>
        <w:t xml:space="preserve">, analizowane przedsięwzięcie będzie wykorzystywało niewielkie ilości surowców, materiałów, paliw i energii oraz niewielkie ilości wody, wykorzystywanej przez ekipy </w:t>
      </w:r>
      <w:r w:rsidR="001D196A" w:rsidRPr="00B216E5">
        <w:rPr>
          <w:rFonts w:asciiTheme="majorHAnsi" w:hAnsiTheme="majorHAnsi" w:cstheme="minorHAnsi"/>
          <w:color w:val="000000" w:themeColor="text1"/>
          <w:lang w:eastAsia="ar-SA"/>
        </w:rPr>
        <w:t>montażowe</w:t>
      </w:r>
      <w:r w:rsidR="00834A73" w:rsidRPr="00B216E5">
        <w:rPr>
          <w:rFonts w:asciiTheme="majorHAnsi" w:hAnsiTheme="majorHAnsi" w:cstheme="minorHAnsi"/>
          <w:color w:val="000000" w:themeColor="text1"/>
          <w:lang w:eastAsia="ar-SA"/>
        </w:rPr>
        <w:t xml:space="preserve"> do celów socjalno-bytowych. Będą to ilości nieznaczne, jednak trudne </w:t>
      </w:r>
      <w:r w:rsidR="00734D46">
        <w:rPr>
          <w:rFonts w:asciiTheme="majorHAnsi" w:hAnsiTheme="majorHAnsi" w:cstheme="minorHAnsi"/>
          <w:color w:val="000000" w:themeColor="text1"/>
          <w:lang w:eastAsia="ar-SA"/>
        </w:rPr>
        <w:br/>
      </w:r>
      <w:r w:rsidR="00834A73" w:rsidRPr="00B216E5">
        <w:rPr>
          <w:rFonts w:asciiTheme="majorHAnsi" w:hAnsiTheme="majorHAnsi" w:cstheme="minorHAnsi"/>
          <w:color w:val="000000" w:themeColor="text1"/>
          <w:lang w:eastAsia="ar-SA"/>
        </w:rPr>
        <w:t>do oszacowania na obecnym etapie zaawansowania inwestycji.</w:t>
      </w:r>
    </w:p>
    <w:p w:rsidR="00BA2E19" w:rsidRPr="00B216E5" w:rsidRDefault="00834A73" w:rsidP="002B3927">
      <w:pPr>
        <w:pStyle w:val="Nagwek1"/>
        <w:rPr>
          <w:rFonts w:asciiTheme="majorHAnsi" w:hAnsiTheme="majorHAnsi"/>
          <w:u w:val="single"/>
        </w:rPr>
      </w:pPr>
      <w:bookmarkStart w:id="14" w:name="_Toc279747633"/>
      <w:bookmarkStart w:id="15" w:name="_Toc367952410"/>
      <w:r w:rsidRPr="00B216E5">
        <w:rPr>
          <w:rFonts w:asciiTheme="majorHAnsi" w:hAnsiTheme="majorHAnsi"/>
          <w:u w:val="single"/>
        </w:rPr>
        <w:t>Rozwiązania chroniące środowisko:</w:t>
      </w:r>
      <w:bookmarkEnd w:id="14"/>
      <w:bookmarkEnd w:id="15"/>
    </w:p>
    <w:p w:rsidR="00834A73" w:rsidRPr="00B216E5" w:rsidRDefault="001B431C" w:rsidP="00F85B99">
      <w:pPr>
        <w:autoSpaceDN/>
        <w:spacing w:after="0" w:line="360" w:lineRule="auto"/>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 xml:space="preserve">Ogniwa </w:t>
      </w:r>
      <w:r w:rsidR="001B072F">
        <w:rPr>
          <w:rFonts w:asciiTheme="majorHAnsi" w:hAnsiTheme="majorHAnsi" w:cstheme="minorHAnsi"/>
          <w:color w:val="000000" w:themeColor="text1"/>
          <w:lang w:eastAsia="ar-SA"/>
        </w:rPr>
        <w:t>fotowol</w:t>
      </w:r>
      <w:r>
        <w:rPr>
          <w:rFonts w:asciiTheme="majorHAnsi" w:hAnsiTheme="majorHAnsi" w:cstheme="minorHAnsi"/>
          <w:color w:val="000000" w:themeColor="text1"/>
          <w:lang w:eastAsia="ar-SA"/>
        </w:rPr>
        <w:t>t</w:t>
      </w:r>
      <w:r w:rsidR="001B072F">
        <w:rPr>
          <w:rFonts w:asciiTheme="majorHAnsi" w:hAnsiTheme="majorHAnsi" w:cstheme="minorHAnsi"/>
          <w:color w:val="000000" w:themeColor="text1"/>
          <w:lang w:eastAsia="ar-SA"/>
        </w:rPr>
        <w:t>a</w:t>
      </w:r>
      <w:r>
        <w:rPr>
          <w:rFonts w:asciiTheme="majorHAnsi" w:hAnsiTheme="majorHAnsi" w:cstheme="minorHAnsi"/>
          <w:color w:val="000000" w:themeColor="text1"/>
          <w:lang w:eastAsia="ar-SA"/>
        </w:rPr>
        <w:t>iczne</w:t>
      </w:r>
      <w:r w:rsidR="00834A73" w:rsidRPr="00B216E5">
        <w:rPr>
          <w:rFonts w:asciiTheme="majorHAnsi" w:hAnsiTheme="majorHAnsi" w:cstheme="minorHAnsi"/>
          <w:color w:val="000000" w:themeColor="text1"/>
          <w:lang w:eastAsia="ar-SA"/>
        </w:rPr>
        <w:t xml:space="preserve"> stanowią źródło tzw. czystej energii. Ich wykorzystanie, dzięki zastępowaniu konwencjonalnych źródeł energii, przyczynia się do spadku emisji do atmosfery CO</w:t>
      </w:r>
      <w:r w:rsidR="00834A73" w:rsidRPr="00B216E5">
        <w:rPr>
          <w:rFonts w:asciiTheme="majorHAnsi" w:hAnsiTheme="majorHAnsi" w:cstheme="minorHAnsi"/>
          <w:color w:val="000000" w:themeColor="text1"/>
          <w:vertAlign w:val="subscript"/>
          <w:lang w:eastAsia="ar-SA"/>
        </w:rPr>
        <w:t xml:space="preserve">2, </w:t>
      </w:r>
      <w:r w:rsidR="00834A73" w:rsidRPr="00B216E5">
        <w:rPr>
          <w:rFonts w:asciiTheme="majorHAnsi" w:hAnsiTheme="majorHAnsi" w:cstheme="minorHAnsi"/>
          <w:color w:val="000000" w:themeColor="text1"/>
          <w:lang w:eastAsia="ar-SA"/>
        </w:rPr>
        <w:t>SO</w:t>
      </w:r>
      <w:r w:rsidR="00834A73" w:rsidRPr="00B216E5">
        <w:rPr>
          <w:rFonts w:asciiTheme="majorHAnsi" w:hAnsiTheme="majorHAnsi" w:cstheme="minorHAnsi"/>
          <w:color w:val="000000" w:themeColor="text1"/>
          <w:vertAlign w:val="subscript"/>
          <w:lang w:eastAsia="ar-SA"/>
        </w:rPr>
        <w:t xml:space="preserve">2, </w:t>
      </w:r>
      <w:proofErr w:type="spellStart"/>
      <w:r w:rsidR="00834A73" w:rsidRPr="00B216E5">
        <w:rPr>
          <w:rFonts w:asciiTheme="majorHAnsi" w:hAnsiTheme="majorHAnsi" w:cstheme="minorHAnsi"/>
          <w:color w:val="000000" w:themeColor="text1"/>
          <w:lang w:eastAsia="ar-SA"/>
        </w:rPr>
        <w:t>NO</w:t>
      </w:r>
      <w:r w:rsidR="00834A73" w:rsidRPr="00B216E5">
        <w:rPr>
          <w:rFonts w:asciiTheme="majorHAnsi" w:hAnsiTheme="majorHAnsi" w:cstheme="minorHAnsi"/>
          <w:color w:val="000000" w:themeColor="text1"/>
          <w:vertAlign w:val="subscript"/>
          <w:lang w:eastAsia="ar-SA"/>
        </w:rPr>
        <w:t>x</w:t>
      </w:r>
      <w:proofErr w:type="spellEnd"/>
      <w:r w:rsidR="00834A73" w:rsidRPr="00B216E5">
        <w:rPr>
          <w:rFonts w:asciiTheme="majorHAnsi" w:hAnsiTheme="majorHAnsi" w:cstheme="minorHAnsi"/>
          <w:color w:val="000000" w:themeColor="text1"/>
          <w:vertAlign w:val="subscript"/>
          <w:lang w:eastAsia="ar-SA"/>
        </w:rPr>
        <w:t xml:space="preserve"> </w:t>
      </w:r>
      <w:r w:rsidR="00834A73" w:rsidRPr="00B216E5">
        <w:rPr>
          <w:rFonts w:asciiTheme="majorHAnsi" w:hAnsiTheme="majorHAnsi" w:cstheme="minorHAnsi"/>
          <w:color w:val="000000" w:themeColor="text1"/>
          <w:lang w:eastAsia="ar-SA"/>
        </w:rPr>
        <w:t>i pyłów, co powoduje korzystne skutki środowiskowe w skalach od lokalnej (spadek zanieczyszczenia powietrza) po globalną (ograniczenie klimatycznych i pochodnych skutków efektu cieplarnianego).</w:t>
      </w:r>
    </w:p>
    <w:p w:rsidR="00320E4E" w:rsidRPr="00021027" w:rsidRDefault="00302293" w:rsidP="002B3927">
      <w:pPr>
        <w:spacing w:line="360" w:lineRule="auto"/>
        <w:rPr>
          <w:rFonts w:asciiTheme="majorHAnsi" w:hAnsiTheme="majorHAnsi" w:cstheme="minorHAnsi"/>
          <w:b/>
          <w:color w:val="000000" w:themeColor="text1"/>
          <w:lang w:eastAsia="ar-SA"/>
        </w:rPr>
      </w:pPr>
      <w:r w:rsidRPr="00021027">
        <w:rPr>
          <w:rFonts w:asciiTheme="majorHAnsi" w:hAnsiTheme="majorHAnsi" w:cstheme="minorHAnsi"/>
          <w:b/>
          <w:color w:val="000000" w:themeColor="text1"/>
          <w:lang w:eastAsia="ar-SA"/>
        </w:rPr>
        <w:t>Tab.  Porównanie efek</w:t>
      </w:r>
      <w:r w:rsidR="009F0A71" w:rsidRPr="00021027">
        <w:rPr>
          <w:rFonts w:asciiTheme="majorHAnsi" w:hAnsiTheme="majorHAnsi" w:cstheme="minorHAnsi"/>
          <w:b/>
          <w:color w:val="000000" w:themeColor="text1"/>
          <w:lang w:eastAsia="ar-SA"/>
        </w:rPr>
        <w:t xml:space="preserve">tów  emisyjnych wytworzenia </w:t>
      </w:r>
      <w:r w:rsidR="00D95A31" w:rsidRPr="00021027">
        <w:rPr>
          <w:rFonts w:asciiTheme="majorHAnsi" w:hAnsiTheme="majorHAnsi" w:cstheme="minorHAnsi"/>
          <w:b/>
          <w:color w:val="000000" w:themeColor="text1"/>
          <w:lang w:eastAsia="ar-SA"/>
        </w:rPr>
        <w:t>1</w:t>
      </w:r>
      <w:r w:rsidR="006C0972" w:rsidRPr="00021027">
        <w:rPr>
          <w:rFonts w:asciiTheme="majorHAnsi" w:hAnsiTheme="majorHAnsi" w:cstheme="minorHAnsi"/>
          <w:b/>
          <w:color w:val="000000" w:themeColor="text1"/>
          <w:lang w:eastAsia="ar-SA"/>
        </w:rPr>
        <w:t>0</w:t>
      </w:r>
      <w:r w:rsidR="00E53449">
        <w:rPr>
          <w:rFonts w:asciiTheme="majorHAnsi" w:hAnsiTheme="majorHAnsi" w:cstheme="minorHAnsi"/>
          <w:b/>
          <w:color w:val="000000" w:themeColor="text1"/>
          <w:lang w:eastAsia="ar-SA"/>
        </w:rPr>
        <w:t>5</w:t>
      </w:r>
      <w:r w:rsidR="00D95A31" w:rsidRPr="00021027">
        <w:rPr>
          <w:rFonts w:asciiTheme="majorHAnsi" w:hAnsiTheme="majorHAnsi" w:cstheme="minorHAnsi"/>
          <w:b/>
          <w:color w:val="000000" w:themeColor="text1"/>
          <w:lang w:eastAsia="ar-SA"/>
        </w:rPr>
        <w:t>0</w:t>
      </w:r>
      <w:r w:rsidRPr="00021027">
        <w:rPr>
          <w:rFonts w:asciiTheme="majorHAnsi" w:hAnsiTheme="majorHAnsi" w:cstheme="minorHAnsi"/>
          <w:b/>
          <w:color w:val="000000" w:themeColor="text1"/>
          <w:lang w:eastAsia="ar-SA"/>
        </w:rPr>
        <w:t xml:space="preserve">  </w:t>
      </w:r>
      <w:proofErr w:type="spellStart"/>
      <w:r w:rsidRPr="00021027">
        <w:rPr>
          <w:rFonts w:asciiTheme="majorHAnsi" w:hAnsiTheme="majorHAnsi" w:cstheme="minorHAnsi"/>
          <w:b/>
          <w:color w:val="000000" w:themeColor="text1"/>
          <w:lang w:eastAsia="ar-SA"/>
        </w:rPr>
        <w:t>MWh</w:t>
      </w:r>
      <w:proofErr w:type="spellEnd"/>
      <w:r w:rsidRPr="00021027">
        <w:rPr>
          <w:rFonts w:asciiTheme="majorHAnsi" w:hAnsiTheme="majorHAnsi" w:cstheme="minorHAnsi"/>
          <w:b/>
          <w:color w:val="000000" w:themeColor="text1"/>
          <w:lang w:eastAsia="ar-SA"/>
        </w:rPr>
        <w:t xml:space="preserve"> energii elektrycznej  przez </w:t>
      </w:r>
      <w:r w:rsidRPr="00021027">
        <w:rPr>
          <w:rFonts w:asciiTheme="majorHAnsi" w:hAnsiTheme="majorHAnsi" w:cs="Arial"/>
          <w:b/>
          <w:color w:val="000000" w:themeColor="text1"/>
        </w:rPr>
        <w:t>el</w:t>
      </w:r>
      <w:r w:rsidRPr="00021027">
        <w:rPr>
          <w:rFonts w:asciiTheme="majorHAnsi" w:hAnsiTheme="majorHAnsi" w:cstheme="minorHAnsi"/>
          <w:b/>
          <w:color w:val="000000" w:themeColor="text1"/>
          <w:lang w:eastAsia="ar-SA"/>
        </w:rPr>
        <w:t>ektrown</w:t>
      </w:r>
      <w:r w:rsidR="00B670BE" w:rsidRPr="00021027">
        <w:rPr>
          <w:rFonts w:asciiTheme="majorHAnsi" w:hAnsiTheme="majorHAnsi" w:cstheme="minorHAnsi"/>
          <w:b/>
          <w:color w:val="000000" w:themeColor="text1"/>
          <w:lang w:eastAsia="ar-SA"/>
        </w:rPr>
        <w:t xml:space="preserve">ię tradycyjną i </w:t>
      </w:r>
      <w:r w:rsidR="00271756" w:rsidRPr="00021027">
        <w:rPr>
          <w:rFonts w:asciiTheme="majorHAnsi" w:hAnsiTheme="majorHAnsi" w:cstheme="minorHAnsi"/>
          <w:b/>
          <w:color w:val="000000" w:themeColor="text1"/>
          <w:lang w:eastAsia="ar-SA"/>
        </w:rPr>
        <w:t>ogniwa fotowoltaiczne</w:t>
      </w:r>
      <w:r w:rsidR="00B670BE" w:rsidRPr="00021027">
        <w:rPr>
          <w:rFonts w:asciiTheme="majorHAnsi" w:hAnsiTheme="majorHAnsi" w:cstheme="minorHAnsi"/>
          <w:b/>
          <w:color w:val="000000" w:themeColor="text1"/>
          <w:lang w:eastAsia="ar-SA"/>
        </w:rPr>
        <w:t xml:space="preserve"> (</w:t>
      </w:r>
      <w:r w:rsidR="00D95A31" w:rsidRPr="00021027">
        <w:rPr>
          <w:rFonts w:asciiTheme="majorHAnsi" w:hAnsiTheme="majorHAnsi" w:cstheme="minorHAnsi"/>
          <w:b/>
          <w:color w:val="000000" w:themeColor="text1"/>
          <w:lang w:eastAsia="ar-SA"/>
        </w:rPr>
        <w:t>1</w:t>
      </w:r>
      <w:r w:rsidR="006C0972" w:rsidRPr="00021027">
        <w:rPr>
          <w:rFonts w:asciiTheme="majorHAnsi" w:hAnsiTheme="majorHAnsi" w:cstheme="minorHAnsi"/>
          <w:b/>
          <w:color w:val="000000" w:themeColor="text1"/>
          <w:lang w:eastAsia="ar-SA"/>
        </w:rPr>
        <w:t>0</w:t>
      </w:r>
      <w:r w:rsidR="00E53449">
        <w:rPr>
          <w:rFonts w:asciiTheme="majorHAnsi" w:hAnsiTheme="majorHAnsi" w:cstheme="minorHAnsi"/>
          <w:b/>
          <w:color w:val="000000" w:themeColor="text1"/>
          <w:lang w:eastAsia="ar-SA"/>
        </w:rPr>
        <w:t>5</w:t>
      </w:r>
      <w:r w:rsidR="00D95A31" w:rsidRPr="00021027">
        <w:rPr>
          <w:rFonts w:asciiTheme="majorHAnsi" w:hAnsiTheme="majorHAnsi" w:cstheme="minorHAnsi"/>
          <w:b/>
          <w:color w:val="000000" w:themeColor="text1"/>
          <w:lang w:eastAsia="ar-SA"/>
        </w:rPr>
        <w:t>0</w:t>
      </w:r>
      <w:r w:rsidRPr="00021027">
        <w:rPr>
          <w:rFonts w:asciiTheme="majorHAnsi" w:hAnsiTheme="majorHAnsi" w:cstheme="minorHAnsi"/>
          <w:b/>
          <w:color w:val="000000" w:themeColor="text1"/>
          <w:lang w:eastAsia="ar-SA"/>
        </w:rPr>
        <w:t xml:space="preserve">  </w:t>
      </w:r>
      <w:proofErr w:type="spellStart"/>
      <w:r w:rsidRPr="00021027">
        <w:rPr>
          <w:rFonts w:asciiTheme="majorHAnsi" w:hAnsiTheme="majorHAnsi" w:cstheme="minorHAnsi"/>
          <w:b/>
          <w:color w:val="000000" w:themeColor="text1"/>
          <w:lang w:eastAsia="ar-SA"/>
        </w:rPr>
        <w:t>MWh</w:t>
      </w:r>
      <w:proofErr w:type="spellEnd"/>
      <w:r w:rsidRPr="00021027">
        <w:rPr>
          <w:rFonts w:asciiTheme="majorHAnsi" w:hAnsiTheme="majorHAnsi" w:cstheme="minorHAnsi"/>
          <w:b/>
          <w:color w:val="000000" w:themeColor="text1"/>
          <w:lang w:eastAsia="ar-SA"/>
        </w:rPr>
        <w:t>/rok - szacowana produk</w:t>
      </w:r>
      <w:r w:rsidR="00B670BE" w:rsidRPr="00021027">
        <w:rPr>
          <w:rFonts w:asciiTheme="majorHAnsi" w:hAnsiTheme="majorHAnsi" w:cstheme="minorHAnsi"/>
          <w:b/>
          <w:color w:val="000000" w:themeColor="text1"/>
          <w:lang w:eastAsia="ar-SA"/>
        </w:rPr>
        <w:t xml:space="preserve">cja </w:t>
      </w:r>
      <w:r w:rsidR="009E2CBA" w:rsidRPr="00021027">
        <w:rPr>
          <w:rFonts w:asciiTheme="majorHAnsi" w:hAnsiTheme="majorHAnsi" w:cstheme="minorHAnsi"/>
          <w:b/>
          <w:color w:val="000000" w:themeColor="text1"/>
          <w:lang w:eastAsia="ar-SA"/>
        </w:rPr>
        <w:t xml:space="preserve">instalacji </w:t>
      </w:r>
      <w:r w:rsidR="001352C9" w:rsidRPr="00021027">
        <w:rPr>
          <w:rFonts w:asciiTheme="majorHAnsi" w:hAnsiTheme="majorHAnsi" w:cstheme="minorHAnsi"/>
          <w:b/>
          <w:color w:val="000000" w:themeColor="text1"/>
          <w:lang w:eastAsia="ar-SA"/>
        </w:rPr>
        <w:t>słonecznej</w:t>
      </w:r>
      <w:r w:rsidRPr="00021027">
        <w:rPr>
          <w:rFonts w:asciiTheme="majorHAnsi" w:hAnsiTheme="majorHAnsi" w:cstheme="minorHAnsi"/>
          <w:b/>
          <w:color w:val="000000" w:themeColor="text1"/>
          <w:lang w:eastAsia="ar-SA"/>
        </w:rPr>
        <w:t>)</w:t>
      </w:r>
    </w:p>
    <w:tbl>
      <w:tblPr>
        <w:tblW w:w="9496" w:type="dxa"/>
        <w:tblInd w:w="70" w:type="dxa"/>
        <w:tblLayout w:type="fixed"/>
        <w:tblCellMar>
          <w:left w:w="70" w:type="dxa"/>
          <w:right w:w="70" w:type="dxa"/>
        </w:tblCellMar>
        <w:tblLook w:val="0000" w:firstRow="0" w:lastRow="0" w:firstColumn="0" w:lastColumn="0" w:noHBand="0" w:noVBand="0"/>
      </w:tblPr>
      <w:tblGrid>
        <w:gridCol w:w="3083"/>
        <w:gridCol w:w="3096"/>
        <w:gridCol w:w="3317"/>
      </w:tblGrid>
      <w:tr w:rsidR="00021027" w:rsidRPr="00021027" w:rsidTr="007E380C">
        <w:trPr>
          <w:trHeight w:val="405"/>
        </w:trPr>
        <w:tc>
          <w:tcPr>
            <w:tcW w:w="3083" w:type="dxa"/>
            <w:tcBorders>
              <w:top w:val="single" w:sz="8" w:space="0" w:color="000000"/>
              <w:left w:val="single" w:sz="8" w:space="0" w:color="000000"/>
              <w:bottom w:val="single" w:sz="4"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Emisja substancji szkodliwych</w:t>
            </w:r>
          </w:p>
        </w:tc>
        <w:tc>
          <w:tcPr>
            <w:tcW w:w="3096" w:type="dxa"/>
            <w:tcBorders>
              <w:top w:val="single" w:sz="8" w:space="0" w:color="000000"/>
              <w:left w:val="single" w:sz="4" w:space="0" w:color="000000"/>
              <w:bottom w:val="single" w:sz="4"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Elektrownia na węgiel</w:t>
            </w:r>
          </w:p>
        </w:tc>
        <w:tc>
          <w:tcPr>
            <w:tcW w:w="3317" w:type="dxa"/>
            <w:tcBorders>
              <w:top w:val="single" w:sz="8" w:space="0" w:color="000000"/>
              <w:left w:val="single" w:sz="8" w:space="0" w:color="000000"/>
              <w:bottom w:val="single" w:sz="4" w:space="0" w:color="000000"/>
              <w:right w:val="single" w:sz="8" w:space="0" w:color="000000"/>
            </w:tcBorders>
            <w:vAlign w:val="center"/>
          </w:tcPr>
          <w:p w:rsidR="00302293" w:rsidRPr="00021027" w:rsidRDefault="00271756"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Ogniwa fotowoltaiczne</w:t>
            </w:r>
          </w:p>
        </w:tc>
      </w:tr>
      <w:tr w:rsidR="00021027" w:rsidRPr="00021027" w:rsidTr="007E380C">
        <w:trPr>
          <w:trHeight w:val="405"/>
        </w:trPr>
        <w:tc>
          <w:tcPr>
            <w:tcW w:w="3083" w:type="dxa"/>
            <w:tcBorders>
              <w:top w:val="single" w:sz="8" w:space="0" w:color="000000"/>
              <w:left w:val="single" w:sz="8" w:space="0" w:color="000000"/>
              <w:bottom w:val="single" w:sz="4"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SO</w:t>
            </w:r>
            <w:r w:rsidRPr="00021027">
              <w:rPr>
                <w:rFonts w:asciiTheme="majorHAnsi" w:hAnsiTheme="majorHAnsi" w:cstheme="minorHAnsi"/>
                <w:color w:val="000000" w:themeColor="text1"/>
                <w:vertAlign w:val="subscript"/>
                <w:lang w:eastAsia="ar-SA"/>
              </w:rPr>
              <w:t>2</w:t>
            </w:r>
            <w:r w:rsidR="007E380C" w:rsidRPr="00021027">
              <w:rPr>
                <w:rFonts w:asciiTheme="majorHAnsi" w:hAnsiTheme="majorHAnsi" w:cstheme="minorHAnsi"/>
                <w:color w:val="000000" w:themeColor="text1"/>
                <w:vertAlign w:val="subscript"/>
                <w:lang w:eastAsia="ar-SA"/>
              </w:rPr>
              <w:t xml:space="preserve">, </w:t>
            </w:r>
            <w:proofErr w:type="spellStart"/>
            <w:r w:rsidR="007E380C" w:rsidRPr="00021027">
              <w:rPr>
                <w:rFonts w:asciiTheme="majorHAnsi" w:hAnsiTheme="majorHAnsi" w:cstheme="minorHAnsi"/>
                <w:color w:val="000000" w:themeColor="text1"/>
                <w:lang w:eastAsia="ar-SA"/>
              </w:rPr>
              <w:t>NO</w:t>
            </w:r>
            <w:r w:rsidR="007E380C" w:rsidRPr="00021027">
              <w:rPr>
                <w:rFonts w:asciiTheme="majorHAnsi" w:hAnsiTheme="majorHAnsi" w:cstheme="minorHAnsi"/>
                <w:color w:val="000000" w:themeColor="text1"/>
                <w:vertAlign w:val="subscript"/>
                <w:lang w:eastAsia="ar-SA"/>
              </w:rPr>
              <w:t>x</w:t>
            </w:r>
            <w:proofErr w:type="spellEnd"/>
            <w:r w:rsidR="007E380C" w:rsidRPr="00021027">
              <w:rPr>
                <w:rFonts w:asciiTheme="majorHAnsi" w:hAnsiTheme="majorHAnsi" w:cstheme="minorHAnsi"/>
                <w:color w:val="000000" w:themeColor="text1"/>
                <w:vertAlign w:val="subscript"/>
                <w:lang w:eastAsia="ar-SA"/>
              </w:rPr>
              <w:t xml:space="preserve"> </w:t>
            </w:r>
            <w:r w:rsidR="007E380C" w:rsidRPr="00021027">
              <w:rPr>
                <w:rFonts w:asciiTheme="majorHAnsi" w:hAnsiTheme="majorHAnsi" w:cstheme="minorHAnsi"/>
                <w:color w:val="000000" w:themeColor="text1"/>
                <w:lang w:eastAsia="ar-SA"/>
              </w:rPr>
              <w:t>Pyłów</w:t>
            </w:r>
          </w:p>
        </w:tc>
        <w:tc>
          <w:tcPr>
            <w:tcW w:w="3096" w:type="dxa"/>
            <w:tcBorders>
              <w:top w:val="single" w:sz="8" w:space="0" w:color="000000"/>
              <w:left w:val="single" w:sz="4" w:space="0" w:color="000000"/>
              <w:bottom w:val="single" w:sz="4" w:space="0" w:color="000000"/>
            </w:tcBorders>
            <w:vAlign w:val="bottom"/>
          </w:tcPr>
          <w:p w:rsidR="00302293" w:rsidRPr="00021027" w:rsidRDefault="00E53449" w:rsidP="005B3969">
            <w:pPr>
              <w:jc w:val="center"/>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3,83</w:t>
            </w:r>
            <w:r w:rsidR="003C371D">
              <w:rPr>
                <w:rFonts w:asciiTheme="majorHAnsi" w:hAnsiTheme="majorHAnsi" w:cstheme="minorHAnsi"/>
                <w:color w:val="000000" w:themeColor="text1"/>
                <w:lang w:eastAsia="ar-SA"/>
              </w:rPr>
              <w:t xml:space="preserve"> </w:t>
            </w:r>
            <w:r w:rsidR="007E380C" w:rsidRPr="00021027">
              <w:rPr>
                <w:rFonts w:asciiTheme="majorHAnsi" w:hAnsiTheme="majorHAnsi" w:cstheme="minorHAnsi"/>
                <w:color w:val="000000" w:themeColor="text1"/>
                <w:lang w:eastAsia="ar-SA"/>
              </w:rPr>
              <w:t xml:space="preserve"> </w:t>
            </w:r>
            <w:r w:rsidR="00302293" w:rsidRPr="00021027">
              <w:rPr>
                <w:rFonts w:asciiTheme="majorHAnsi" w:hAnsiTheme="majorHAnsi" w:cstheme="minorHAnsi"/>
                <w:color w:val="000000" w:themeColor="text1"/>
                <w:lang w:eastAsia="ar-SA"/>
              </w:rPr>
              <w:t>t</w:t>
            </w:r>
          </w:p>
        </w:tc>
        <w:tc>
          <w:tcPr>
            <w:tcW w:w="3317" w:type="dxa"/>
            <w:tcBorders>
              <w:top w:val="single" w:sz="8" w:space="0" w:color="000000"/>
              <w:left w:val="single" w:sz="8" w:space="0" w:color="000000"/>
              <w:bottom w:val="single" w:sz="4" w:space="0" w:color="000000"/>
              <w:right w:val="single" w:sz="8"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0</w:t>
            </w:r>
          </w:p>
        </w:tc>
      </w:tr>
      <w:tr w:rsidR="00021027" w:rsidRPr="00021027" w:rsidTr="006C0972">
        <w:trPr>
          <w:trHeight w:val="67"/>
        </w:trPr>
        <w:tc>
          <w:tcPr>
            <w:tcW w:w="3083" w:type="dxa"/>
            <w:tcBorders>
              <w:top w:val="single" w:sz="8" w:space="0" w:color="000000"/>
              <w:left w:val="single" w:sz="8" w:space="0" w:color="000000"/>
              <w:bottom w:val="single" w:sz="4"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CO</w:t>
            </w:r>
            <w:r w:rsidRPr="00021027">
              <w:rPr>
                <w:rFonts w:asciiTheme="majorHAnsi" w:hAnsiTheme="majorHAnsi" w:cstheme="minorHAnsi"/>
                <w:color w:val="000000" w:themeColor="text1"/>
                <w:vertAlign w:val="subscript"/>
                <w:lang w:eastAsia="ar-SA"/>
              </w:rPr>
              <w:t>2</w:t>
            </w:r>
          </w:p>
        </w:tc>
        <w:tc>
          <w:tcPr>
            <w:tcW w:w="3096" w:type="dxa"/>
            <w:tcBorders>
              <w:top w:val="single" w:sz="8" w:space="0" w:color="000000"/>
              <w:left w:val="single" w:sz="4" w:space="0" w:color="000000"/>
              <w:bottom w:val="single" w:sz="4" w:space="0" w:color="000000"/>
            </w:tcBorders>
            <w:vAlign w:val="bottom"/>
          </w:tcPr>
          <w:p w:rsidR="00302293" w:rsidRPr="00021027" w:rsidRDefault="00E53449" w:rsidP="005B3969">
            <w:pPr>
              <w:jc w:val="center"/>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357,0</w:t>
            </w:r>
            <w:r w:rsidR="00302293" w:rsidRPr="00021027">
              <w:rPr>
                <w:rFonts w:asciiTheme="majorHAnsi" w:hAnsiTheme="majorHAnsi" w:cstheme="minorHAnsi"/>
                <w:color w:val="000000" w:themeColor="text1"/>
                <w:lang w:eastAsia="ar-SA"/>
              </w:rPr>
              <w:t xml:space="preserve"> t</w:t>
            </w:r>
          </w:p>
        </w:tc>
        <w:tc>
          <w:tcPr>
            <w:tcW w:w="3317" w:type="dxa"/>
            <w:tcBorders>
              <w:top w:val="single" w:sz="8" w:space="0" w:color="000000"/>
              <w:left w:val="single" w:sz="8" w:space="0" w:color="000000"/>
              <w:bottom w:val="single" w:sz="4" w:space="0" w:color="000000"/>
              <w:right w:val="single" w:sz="8"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0</w:t>
            </w:r>
          </w:p>
        </w:tc>
      </w:tr>
    </w:tbl>
    <w:p w:rsidR="00DA5CC9" w:rsidRPr="00B216E5" w:rsidRDefault="00DA5CC9" w:rsidP="002B3927">
      <w:pPr>
        <w:autoSpaceDN/>
        <w:spacing w:after="0" w:line="360" w:lineRule="auto"/>
        <w:textAlignment w:val="auto"/>
        <w:rPr>
          <w:rFonts w:asciiTheme="majorHAnsi" w:hAnsiTheme="majorHAnsi" w:cstheme="minorHAnsi"/>
          <w:color w:val="000000" w:themeColor="text1"/>
          <w:lang w:eastAsia="ar-SA"/>
        </w:rPr>
      </w:pPr>
    </w:p>
    <w:p w:rsidR="00834A73" w:rsidRPr="00B216E5" w:rsidRDefault="00834A73" w:rsidP="002B3927">
      <w:pPr>
        <w:autoSpaceDN/>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 xml:space="preserve">Zastosowanie odnawialnych źródeł energii jest zgodne z zasadą rozwoju zrównoważonego, konstytucyjnie obowiązującą w Polsce i wymagane zobowiązaniami międzynarodowymi Polski, zwłaszcza wynikającymi z członkostwa w Unii Europejskiej i z ratyfikowania przez Polskę, Ramowej Konwencji Narodów Zjednoczonych o Przeciwdziałaniu Zmianom Klimatu </w:t>
      </w:r>
      <w:r w:rsidR="00721842">
        <w:rPr>
          <w:rFonts w:asciiTheme="majorHAnsi" w:hAnsiTheme="majorHAnsi" w:cstheme="minorHAnsi"/>
          <w:color w:val="000000" w:themeColor="text1"/>
          <w:lang w:eastAsia="ar-SA"/>
        </w:rPr>
        <w:br/>
      </w:r>
      <w:r w:rsidRPr="00B216E5">
        <w:rPr>
          <w:rFonts w:asciiTheme="majorHAnsi" w:hAnsiTheme="majorHAnsi" w:cstheme="minorHAnsi"/>
          <w:color w:val="000000" w:themeColor="text1"/>
          <w:lang w:eastAsia="ar-SA"/>
        </w:rPr>
        <w:t xml:space="preserve">oraz tzw. Protokołu z Kioto. </w:t>
      </w:r>
    </w:p>
    <w:p w:rsidR="00834A73" w:rsidRPr="00B216E5" w:rsidRDefault="00834A73" w:rsidP="002B3927">
      <w:pPr>
        <w:autoSpaceDN/>
        <w:spacing w:after="0"/>
        <w:textAlignment w:val="auto"/>
        <w:rPr>
          <w:rFonts w:asciiTheme="majorHAnsi" w:hAnsiTheme="majorHAnsi" w:cstheme="minorHAnsi"/>
          <w:color w:val="000000" w:themeColor="text1"/>
          <w:lang w:eastAsia="ar-SA"/>
        </w:rPr>
      </w:pPr>
    </w:p>
    <w:p w:rsidR="00302293" w:rsidRPr="00B216E5" w:rsidRDefault="00834A73" w:rsidP="002B3927">
      <w:pPr>
        <w:tabs>
          <w:tab w:val="left" w:pos="6663"/>
        </w:tabs>
        <w:autoSpaceDN/>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W trakcie dotychczasowych prac planistycznych i proje</w:t>
      </w:r>
      <w:r w:rsidR="00271756">
        <w:rPr>
          <w:rFonts w:asciiTheme="majorHAnsi" w:hAnsiTheme="majorHAnsi" w:cstheme="minorHAnsi"/>
          <w:color w:val="000000" w:themeColor="text1"/>
          <w:lang w:eastAsia="ar-SA"/>
        </w:rPr>
        <w:t>ktowych instalacji</w:t>
      </w:r>
      <w:r w:rsidRPr="00B216E5">
        <w:rPr>
          <w:rFonts w:asciiTheme="majorHAnsi" w:hAnsiTheme="majorHAnsi" w:cstheme="minorHAnsi"/>
          <w:color w:val="000000" w:themeColor="text1"/>
          <w:lang w:eastAsia="ar-SA"/>
        </w:rPr>
        <w:t xml:space="preserve"> </w:t>
      </w:r>
      <w:r w:rsidR="001352C9" w:rsidRPr="00B216E5">
        <w:rPr>
          <w:rFonts w:asciiTheme="majorHAnsi" w:hAnsiTheme="majorHAnsi" w:cstheme="minorHAnsi"/>
          <w:color w:val="000000" w:themeColor="text1"/>
          <w:lang w:eastAsia="ar-SA"/>
        </w:rPr>
        <w:t>zastosowano rozwiązanie chroniące środ</w:t>
      </w:r>
      <w:r w:rsidR="009E2CBA">
        <w:rPr>
          <w:rFonts w:asciiTheme="majorHAnsi" w:hAnsiTheme="majorHAnsi" w:cstheme="minorHAnsi"/>
          <w:color w:val="000000" w:themeColor="text1"/>
          <w:lang w:eastAsia="ar-SA"/>
        </w:rPr>
        <w:t>owisko - optymalna lokalizacja inwestycji</w:t>
      </w:r>
      <w:r w:rsidR="001352C9" w:rsidRPr="00B216E5">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lang w:eastAsia="ar-SA"/>
        </w:rPr>
        <w:t>na</w:t>
      </w:r>
      <w:r w:rsidR="001352C9" w:rsidRPr="00B216E5">
        <w:rPr>
          <w:rFonts w:asciiTheme="majorHAnsi" w:hAnsiTheme="majorHAnsi" w:cstheme="minorHAnsi"/>
          <w:color w:val="000000" w:themeColor="text1"/>
          <w:lang w:eastAsia="ar-SA"/>
        </w:rPr>
        <w:t xml:space="preserve"> terenach o gorszej klasy gleby,</w:t>
      </w:r>
      <w:r w:rsidRPr="00B216E5">
        <w:rPr>
          <w:rFonts w:asciiTheme="majorHAnsi" w:hAnsiTheme="majorHAnsi" w:cstheme="minorHAnsi"/>
          <w:color w:val="000000" w:themeColor="text1"/>
          <w:lang w:eastAsia="ar-SA"/>
        </w:rPr>
        <w:t xml:space="preserve"> pozbawionych walorów ekologicznych</w:t>
      </w:r>
      <w:bookmarkStart w:id="16" w:name="_Toc279747634"/>
      <w:r w:rsidR="001352C9" w:rsidRPr="00B216E5">
        <w:rPr>
          <w:rFonts w:asciiTheme="majorHAnsi" w:hAnsiTheme="majorHAnsi" w:cstheme="minorHAnsi"/>
          <w:color w:val="000000" w:themeColor="text1"/>
          <w:lang w:eastAsia="ar-SA"/>
        </w:rPr>
        <w:t>.</w:t>
      </w:r>
    </w:p>
    <w:p w:rsidR="00233665" w:rsidRPr="00B216E5" w:rsidRDefault="00834A73" w:rsidP="002B3927">
      <w:pPr>
        <w:pStyle w:val="Nagwek1"/>
        <w:rPr>
          <w:rFonts w:asciiTheme="majorHAnsi" w:hAnsiTheme="majorHAnsi"/>
          <w:u w:val="single"/>
        </w:rPr>
      </w:pPr>
      <w:bookmarkStart w:id="17" w:name="_Toc367952411"/>
      <w:r w:rsidRPr="00B216E5">
        <w:rPr>
          <w:rFonts w:asciiTheme="majorHAnsi" w:hAnsiTheme="majorHAnsi"/>
          <w:u w:val="single"/>
        </w:rPr>
        <w:t>Rodzaje i przewidywana ilość wprowadzanych do środowiska substancji lub energii przy zastosowaniu rozwiązań chroniących środowisko:</w:t>
      </w:r>
      <w:bookmarkEnd w:id="16"/>
      <w:bookmarkEnd w:id="17"/>
    </w:p>
    <w:p w:rsidR="001352C9" w:rsidRDefault="00271756" w:rsidP="002B3927">
      <w:pPr>
        <w:autoSpaceDN/>
        <w:spacing w:after="0" w:line="360" w:lineRule="auto"/>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spacing w:val="-4"/>
          <w:lang w:eastAsia="ar-SA"/>
        </w:rPr>
        <w:t>Ogniwa fotowoltaiczne funkcjonują</w:t>
      </w:r>
      <w:r w:rsidR="00834A73" w:rsidRPr="00B216E5">
        <w:rPr>
          <w:rFonts w:asciiTheme="majorHAnsi" w:hAnsiTheme="majorHAnsi" w:cstheme="minorHAnsi"/>
          <w:color w:val="000000" w:themeColor="text1"/>
          <w:spacing w:val="-4"/>
          <w:lang w:eastAsia="ar-SA"/>
        </w:rPr>
        <w:t xml:space="preserve"> </w:t>
      </w:r>
      <w:r w:rsidR="001352C9" w:rsidRPr="00B216E5">
        <w:rPr>
          <w:rFonts w:asciiTheme="majorHAnsi" w:hAnsiTheme="majorHAnsi" w:cstheme="minorHAnsi"/>
          <w:color w:val="000000" w:themeColor="text1"/>
          <w:spacing w:val="-4"/>
          <w:lang w:eastAsia="ar-SA"/>
        </w:rPr>
        <w:t>praktycznie bezobsługowo</w:t>
      </w:r>
      <w:r w:rsidR="00293A58">
        <w:rPr>
          <w:rFonts w:asciiTheme="majorHAnsi" w:hAnsiTheme="majorHAnsi" w:cstheme="minorHAnsi"/>
          <w:color w:val="000000" w:themeColor="text1"/>
          <w:spacing w:val="-4"/>
          <w:lang w:eastAsia="ar-SA"/>
        </w:rPr>
        <w:t xml:space="preserve">. </w:t>
      </w:r>
      <w:r w:rsidR="00834A73" w:rsidRPr="00B216E5">
        <w:rPr>
          <w:rFonts w:asciiTheme="majorHAnsi" w:hAnsiTheme="majorHAnsi" w:cstheme="minorHAnsi"/>
          <w:color w:val="000000" w:themeColor="text1"/>
          <w:lang w:eastAsia="ar-SA"/>
        </w:rPr>
        <w:t>Przewiduje się naturalny sposób odprowadzania wód opadowych przez rozsączanie powierzchniowe w obrębie działek</w:t>
      </w:r>
      <w:r w:rsidR="001352C9" w:rsidRPr="00B216E5">
        <w:rPr>
          <w:rFonts w:asciiTheme="majorHAnsi" w:hAnsiTheme="majorHAnsi" w:cstheme="minorHAnsi"/>
          <w:color w:val="000000" w:themeColor="text1"/>
          <w:lang w:eastAsia="ar-SA"/>
        </w:rPr>
        <w:t xml:space="preserve">, </w:t>
      </w:r>
      <w:r w:rsidR="00FA7485">
        <w:rPr>
          <w:rFonts w:asciiTheme="majorHAnsi" w:hAnsiTheme="majorHAnsi" w:cstheme="minorHAnsi"/>
          <w:color w:val="000000" w:themeColor="text1"/>
          <w:lang w:eastAsia="ar-SA"/>
        </w:rPr>
        <w:br/>
      </w:r>
      <w:r w:rsidR="001352C9" w:rsidRPr="00B216E5">
        <w:rPr>
          <w:rFonts w:asciiTheme="majorHAnsi" w:hAnsiTheme="majorHAnsi" w:cstheme="minorHAnsi"/>
          <w:color w:val="000000" w:themeColor="text1"/>
          <w:lang w:eastAsia="ar-SA"/>
        </w:rPr>
        <w:t xml:space="preserve">na których zostanie posadowiona </w:t>
      </w:r>
      <w:r w:rsidR="009E2CBA">
        <w:rPr>
          <w:rFonts w:asciiTheme="majorHAnsi" w:hAnsiTheme="majorHAnsi" w:cstheme="minorHAnsi"/>
          <w:color w:val="000000" w:themeColor="text1"/>
          <w:lang w:eastAsia="ar-SA"/>
        </w:rPr>
        <w:t>instalacja</w:t>
      </w:r>
      <w:r w:rsidR="00834A73" w:rsidRPr="00B216E5">
        <w:rPr>
          <w:rFonts w:asciiTheme="majorHAnsi" w:hAnsiTheme="majorHAnsi" w:cstheme="minorHAnsi"/>
          <w:color w:val="000000" w:themeColor="text1"/>
          <w:lang w:eastAsia="ar-SA"/>
        </w:rPr>
        <w:t xml:space="preserve">. </w:t>
      </w:r>
      <w:r>
        <w:rPr>
          <w:rFonts w:asciiTheme="majorHAnsi" w:hAnsiTheme="majorHAnsi" w:cstheme="minorHAnsi"/>
          <w:color w:val="000000" w:themeColor="text1"/>
          <w:lang w:eastAsia="ar-SA"/>
        </w:rPr>
        <w:t>Ogniwa fotowoltaiczne ani infrastruktura towarzysząca</w:t>
      </w:r>
      <w:r w:rsidR="001352C9" w:rsidRPr="00B216E5">
        <w:rPr>
          <w:rFonts w:asciiTheme="majorHAnsi" w:hAnsiTheme="majorHAnsi" w:cstheme="minorHAnsi"/>
          <w:color w:val="000000" w:themeColor="text1"/>
          <w:lang w:eastAsia="ar-SA"/>
        </w:rPr>
        <w:t xml:space="preserve"> </w:t>
      </w:r>
      <w:r w:rsidR="003E6D44">
        <w:rPr>
          <w:rFonts w:asciiTheme="majorHAnsi" w:hAnsiTheme="majorHAnsi" w:cstheme="minorHAnsi"/>
          <w:color w:val="000000" w:themeColor="text1"/>
          <w:lang w:eastAsia="ar-SA"/>
        </w:rPr>
        <w:t xml:space="preserve">w trakcie eksploatacji </w:t>
      </w:r>
      <w:r w:rsidR="001352C9" w:rsidRPr="00B216E5">
        <w:rPr>
          <w:rFonts w:asciiTheme="majorHAnsi" w:hAnsiTheme="majorHAnsi" w:cstheme="minorHAnsi"/>
          <w:color w:val="000000" w:themeColor="text1"/>
          <w:lang w:eastAsia="ar-SA"/>
        </w:rPr>
        <w:t xml:space="preserve">nie </w:t>
      </w:r>
      <w:r>
        <w:rPr>
          <w:rFonts w:asciiTheme="majorHAnsi" w:hAnsiTheme="majorHAnsi" w:cstheme="minorHAnsi"/>
          <w:color w:val="000000" w:themeColor="text1"/>
          <w:lang w:eastAsia="ar-SA"/>
        </w:rPr>
        <w:t>są</w:t>
      </w:r>
      <w:r w:rsidR="00834A73" w:rsidRPr="00B216E5">
        <w:rPr>
          <w:rFonts w:asciiTheme="majorHAnsi" w:hAnsiTheme="majorHAnsi" w:cstheme="minorHAnsi"/>
          <w:color w:val="000000" w:themeColor="text1"/>
          <w:lang w:eastAsia="ar-SA"/>
        </w:rPr>
        <w:t xml:space="preserve"> źródłem</w:t>
      </w:r>
      <w:r w:rsidR="001352C9" w:rsidRPr="00B216E5">
        <w:rPr>
          <w:rFonts w:asciiTheme="majorHAnsi" w:hAnsiTheme="majorHAnsi" w:cstheme="minorHAnsi"/>
          <w:color w:val="000000" w:themeColor="text1"/>
          <w:lang w:eastAsia="ar-SA"/>
        </w:rPr>
        <w:t xml:space="preserve"> hałasu</w:t>
      </w:r>
      <w:r w:rsidR="003E6D44">
        <w:rPr>
          <w:rFonts w:asciiTheme="majorHAnsi" w:hAnsiTheme="majorHAnsi" w:cstheme="minorHAnsi"/>
          <w:color w:val="000000" w:themeColor="text1"/>
          <w:lang w:eastAsia="ar-SA"/>
        </w:rPr>
        <w:t xml:space="preserve"> ani zanieczyszczeń</w:t>
      </w:r>
      <w:r w:rsidR="001352C9" w:rsidRPr="00B216E5">
        <w:rPr>
          <w:rFonts w:asciiTheme="majorHAnsi" w:hAnsiTheme="majorHAnsi" w:cstheme="minorHAnsi"/>
          <w:color w:val="000000" w:themeColor="text1"/>
          <w:lang w:eastAsia="ar-SA"/>
        </w:rPr>
        <w:t>.</w:t>
      </w:r>
    </w:p>
    <w:p w:rsidR="003E6D44" w:rsidRPr="00B216E5" w:rsidRDefault="003E6D44" w:rsidP="002B3927">
      <w:pPr>
        <w:autoSpaceDN/>
        <w:spacing w:after="0" w:line="360" w:lineRule="auto"/>
        <w:textAlignment w:val="auto"/>
        <w:rPr>
          <w:rFonts w:asciiTheme="majorHAnsi" w:hAnsiTheme="majorHAnsi" w:cstheme="minorHAnsi"/>
          <w:color w:val="000000" w:themeColor="text1"/>
          <w:lang w:eastAsia="ar-SA"/>
        </w:rPr>
      </w:pPr>
    </w:p>
    <w:p w:rsidR="00416198" w:rsidRDefault="001352C9" w:rsidP="002B3927">
      <w:pPr>
        <w:suppressAutoHyphens w:val="0"/>
        <w:autoSpaceDN/>
        <w:spacing w:after="0" w:line="360" w:lineRule="auto"/>
        <w:textAlignment w:val="auto"/>
        <w:rPr>
          <w:rFonts w:asciiTheme="majorHAnsi" w:eastAsia="Times New Roman" w:hAnsiTheme="majorHAnsi"/>
          <w:lang w:eastAsia="pl-PL"/>
        </w:rPr>
      </w:pPr>
      <w:r w:rsidRPr="001A54B3">
        <w:rPr>
          <w:rFonts w:asciiTheme="majorHAnsi" w:hAnsiTheme="majorHAnsi" w:cstheme="minorHAnsi"/>
          <w:b/>
          <w:color w:val="000000" w:themeColor="text1"/>
          <w:lang w:eastAsia="ar-SA"/>
        </w:rPr>
        <w:t>W zakresie pola elektromagnetycznego,</w:t>
      </w:r>
      <w:r w:rsidRPr="00B216E5">
        <w:rPr>
          <w:rFonts w:asciiTheme="majorHAnsi" w:hAnsiTheme="majorHAnsi" w:cstheme="minorHAnsi"/>
          <w:b/>
          <w:bCs/>
          <w:color w:val="000000" w:themeColor="text1"/>
          <w:spacing w:val="4"/>
          <w:sz w:val="24"/>
          <w:lang w:eastAsia="ar-SA"/>
        </w:rPr>
        <w:t xml:space="preserve"> </w:t>
      </w:r>
      <w:r w:rsidRPr="00271756">
        <w:rPr>
          <w:rFonts w:asciiTheme="majorHAnsi" w:hAnsiTheme="majorHAnsi" w:cstheme="minorHAnsi"/>
          <w:bCs/>
          <w:color w:val="000000" w:themeColor="text1"/>
          <w:spacing w:val="4"/>
          <w:sz w:val="24"/>
          <w:lang w:eastAsia="ar-SA"/>
        </w:rPr>
        <w:t>d</w:t>
      </w:r>
      <w:r w:rsidR="005946A7" w:rsidRPr="00B216E5">
        <w:rPr>
          <w:rFonts w:asciiTheme="majorHAnsi" w:eastAsia="Times New Roman" w:hAnsiTheme="majorHAnsi"/>
          <w:lang w:eastAsia="pl-PL"/>
        </w:rPr>
        <w:t xml:space="preserve">la podniesienia wartości </w:t>
      </w:r>
      <w:r w:rsidRPr="00B216E5">
        <w:rPr>
          <w:rFonts w:asciiTheme="majorHAnsi" w:eastAsia="Times New Roman" w:hAnsiTheme="majorHAnsi"/>
          <w:lang w:eastAsia="pl-PL"/>
        </w:rPr>
        <w:t xml:space="preserve">napięcia z poziomu </w:t>
      </w:r>
      <w:r w:rsidR="00E56D52">
        <w:rPr>
          <w:rFonts w:asciiTheme="majorHAnsi" w:eastAsia="Times New Roman" w:hAnsiTheme="majorHAnsi"/>
          <w:lang w:eastAsia="pl-PL"/>
        </w:rPr>
        <w:br/>
      </w:r>
      <w:r w:rsidRPr="00B216E5">
        <w:rPr>
          <w:rFonts w:asciiTheme="majorHAnsi" w:eastAsia="Times New Roman" w:hAnsiTheme="majorHAnsi"/>
          <w:lang w:eastAsia="pl-PL"/>
        </w:rPr>
        <w:t>wytwarzania</w:t>
      </w:r>
      <w:r w:rsidR="005946A7" w:rsidRPr="00B216E5">
        <w:rPr>
          <w:rFonts w:asciiTheme="majorHAnsi" w:eastAsia="Times New Roman" w:hAnsiTheme="majorHAnsi"/>
          <w:lang w:eastAsia="pl-PL"/>
        </w:rPr>
        <w:t xml:space="preserve"> do wartości napięcia poziomu wprowadzani</w:t>
      </w:r>
      <w:r w:rsidR="00EA0A94" w:rsidRPr="00B216E5">
        <w:rPr>
          <w:rFonts w:asciiTheme="majorHAnsi" w:eastAsia="Times New Roman" w:hAnsiTheme="majorHAnsi"/>
          <w:lang w:eastAsia="pl-PL"/>
        </w:rPr>
        <w:t xml:space="preserve">a do sieci </w:t>
      </w:r>
      <w:r w:rsidR="005946A7" w:rsidRPr="00B216E5">
        <w:rPr>
          <w:rFonts w:asciiTheme="majorHAnsi" w:eastAsia="Times New Roman" w:hAnsiTheme="majorHAnsi"/>
          <w:lang w:eastAsia="pl-PL"/>
        </w:rPr>
        <w:t xml:space="preserve">zostaną zastosowane </w:t>
      </w:r>
      <w:r w:rsidR="00E56D52">
        <w:rPr>
          <w:rFonts w:asciiTheme="majorHAnsi" w:eastAsia="Times New Roman" w:hAnsiTheme="majorHAnsi"/>
          <w:lang w:eastAsia="pl-PL"/>
        </w:rPr>
        <w:br/>
      </w:r>
      <w:r w:rsidR="005946A7" w:rsidRPr="00B216E5">
        <w:rPr>
          <w:rFonts w:asciiTheme="majorHAnsi" w:eastAsia="Times New Roman" w:hAnsiTheme="majorHAnsi"/>
          <w:lang w:eastAsia="pl-PL"/>
        </w:rPr>
        <w:t xml:space="preserve">transformatory. </w:t>
      </w:r>
      <w:r w:rsidR="004E464F" w:rsidRPr="00B216E5">
        <w:rPr>
          <w:rFonts w:asciiTheme="majorHAnsi" w:hAnsiTheme="majorHAnsi" w:cstheme="minorHAnsi"/>
          <w:color w:val="000000" w:themeColor="text1"/>
          <w:spacing w:val="1"/>
          <w:lang w:eastAsia="ar-SA"/>
        </w:rPr>
        <w:t xml:space="preserve">Zastosowany transformator jest typowym nowoczesnym technologicznie </w:t>
      </w:r>
      <w:r w:rsidR="00E56D52">
        <w:rPr>
          <w:rFonts w:asciiTheme="majorHAnsi" w:hAnsiTheme="majorHAnsi" w:cstheme="minorHAnsi"/>
          <w:color w:val="000000" w:themeColor="text1"/>
          <w:spacing w:val="1"/>
          <w:lang w:eastAsia="ar-SA"/>
        </w:rPr>
        <w:br/>
      </w:r>
      <w:r w:rsidR="004E464F" w:rsidRPr="00B216E5">
        <w:rPr>
          <w:rFonts w:asciiTheme="majorHAnsi" w:hAnsiTheme="majorHAnsi" w:cstheme="minorHAnsi"/>
          <w:color w:val="000000" w:themeColor="text1"/>
          <w:spacing w:val="1"/>
          <w:lang w:eastAsia="ar-SA"/>
        </w:rPr>
        <w:t>rozwiązaniem konstrukcyjnym powszechnie stosowa</w:t>
      </w:r>
      <w:r w:rsidRPr="00B216E5">
        <w:rPr>
          <w:rFonts w:asciiTheme="majorHAnsi" w:hAnsiTheme="majorHAnsi" w:cstheme="minorHAnsi"/>
          <w:color w:val="000000" w:themeColor="text1"/>
          <w:spacing w:val="1"/>
          <w:lang w:eastAsia="ar-SA"/>
        </w:rPr>
        <w:t>nym w instalacjach</w:t>
      </w:r>
      <w:r w:rsidR="004E464F" w:rsidRPr="00B216E5">
        <w:rPr>
          <w:rFonts w:asciiTheme="majorHAnsi" w:hAnsiTheme="majorHAnsi" w:cstheme="minorHAnsi"/>
          <w:color w:val="000000" w:themeColor="text1"/>
          <w:spacing w:val="1"/>
          <w:lang w:eastAsia="ar-SA"/>
        </w:rPr>
        <w:t>. Zarówno oddział</w:t>
      </w:r>
      <w:r w:rsidR="004E464F" w:rsidRPr="00B216E5">
        <w:rPr>
          <w:rFonts w:asciiTheme="majorHAnsi" w:hAnsiTheme="majorHAnsi" w:cstheme="minorHAnsi"/>
          <w:color w:val="000000" w:themeColor="text1"/>
          <w:spacing w:val="1"/>
          <w:lang w:eastAsia="ar-SA"/>
        </w:rPr>
        <w:t>y</w:t>
      </w:r>
      <w:r w:rsidR="004E464F" w:rsidRPr="00B216E5">
        <w:rPr>
          <w:rFonts w:asciiTheme="majorHAnsi" w:hAnsiTheme="majorHAnsi" w:cstheme="minorHAnsi"/>
          <w:color w:val="000000" w:themeColor="text1"/>
          <w:spacing w:val="1"/>
          <w:lang w:eastAsia="ar-SA"/>
        </w:rPr>
        <w:t xml:space="preserve">wanie pola magnetycznego, pola elektrycznego i pola akustycznego jest znikome. Silne pole magnetyczne stanowiące istotę działania transformatora zawiera się w jego rdzeniu i jedynie </w:t>
      </w:r>
      <w:r w:rsidR="00E56D52">
        <w:rPr>
          <w:rFonts w:asciiTheme="majorHAnsi" w:hAnsiTheme="majorHAnsi" w:cstheme="minorHAnsi"/>
          <w:color w:val="000000" w:themeColor="text1"/>
          <w:spacing w:val="1"/>
          <w:lang w:eastAsia="ar-SA"/>
        </w:rPr>
        <w:br/>
      </w:r>
      <w:r w:rsidR="004E464F" w:rsidRPr="00B216E5">
        <w:rPr>
          <w:rFonts w:asciiTheme="majorHAnsi" w:hAnsiTheme="majorHAnsi" w:cstheme="minorHAnsi"/>
          <w:color w:val="000000" w:themeColor="text1"/>
          <w:spacing w:val="1"/>
          <w:lang w:eastAsia="ar-SA"/>
        </w:rPr>
        <w:t>w pos</w:t>
      </w:r>
      <w:r w:rsidRPr="00B216E5">
        <w:rPr>
          <w:rFonts w:asciiTheme="majorHAnsi" w:hAnsiTheme="majorHAnsi" w:cstheme="minorHAnsi"/>
          <w:color w:val="000000" w:themeColor="text1"/>
          <w:spacing w:val="1"/>
          <w:lang w:eastAsia="ar-SA"/>
        </w:rPr>
        <w:t xml:space="preserve">taci szczątkowej wydostaje się </w:t>
      </w:r>
      <w:r w:rsidR="004E464F" w:rsidRPr="00B216E5">
        <w:rPr>
          <w:rFonts w:asciiTheme="majorHAnsi" w:hAnsiTheme="majorHAnsi" w:cstheme="minorHAnsi"/>
          <w:color w:val="000000" w:themeColor="text1"/>
          <w:spacing w:val="1"/>
          <w:lang w:eastAsia="ar-SA"/>
        </w:rPr>
        <w:t>na zewnątrz transformatora. Natomiast pole elektryczne jest całkowicie ekranowane przez metalową, uziemioną obudowę transformatora.</w:t>
      </w:r>
      <w:r w:rsidRPr="00B216E5">
        <w:rPr>
          <w:rFonts w:asciiTheme="majorHAnsi" w:hAnsiTheme="majorHAnsi" w:cstheme="minorHAnsi"/>
          <w:color w:val="000000" w:themeColor="text1"/>
          <w:spacing w:val="1"/>
          <w:lang w:eastAsia="ar-SA"/>
        </w:rPr>
        <w:t xml:space="preserve"> </w:t>
      </w:r>
      <w:r w:rsidR="004E464F" w:rsidRPr="00B216E5">
        <w:rPr>
          <w:rFonts w:asciiTheme="majorHAnsi" w:hAnsiTheme="majorHAnsi" w:cstheme="minorHAnsi"/>
          <w:color w:val="000000" w:themeColor="text1"/>
          <w:spacing w:val="1"/>
          <w:lang w:eastAsia="ar-SA"/>
        </w:rPr>
        <w:t>Stacje będą obiektami dostępnymi tylko dla pracowników o odpowiednich kwalifikacjach i posiadających odpowiednie uprawnienia.</w:t>
      </w:r>
      <w:r w:rsidRPr="00B216E5">
        <w:rPr>
          <w:rFonts w:asciiTheme="majorHAnsi" w:hAnsiTheme="majorHAnsi" w:cstheme="minorHAnsi"/>
          <w:color w:val="000000" w:themeColor="text1"/>
          <w:spacing w:val="1"/>
          <w:lang w:eastAsia="ar-SA"/>
        </w:rPr>
        <w:t xml:space="preserve"> N</w:t>
      </w:r>
      <w:r w:rsidR="004E464F" w:rsidRPr="00B216E5">
        <w:rPr>
          <w:rFonts w:asciiTheme="majorHAnsi" w:eastAsia="Times New Roman" w:hAnsiTheme="majorHAnsi"/>
          <w:lang w:eastAsia="pl-PL"/>
        </w:rPr>
        <w:t xml:space="preserve">ie nastąpi przekroczenie dopuszczalnych wartości natężenia pola elektrycznego tj. 10 </w:t>
      </w:r>
      <w:proofErr w:type="spellStart"/>
      <w:r w:rsidR="004E464F" w:rsidRPr="00B216E5">
        <w:rPr>
          <w:rFonts w:asciiTheme="majorHAnsi" w:eastAsia="Times New Roman" w:hAnsiTheme="majorHAnsi"/>
          <w:lang w:eastAsia="pl-PL"/>
        </w:rPr>
        <w:t>kV</w:t>
      </w:r>
      <w:proofErr w:type="spellEnd"/>
      <w:r w:rsidR="004E464F" w:rsidRPr="00B216E5">
        <w:rPr>
          <w:rFonts w:asciiTheme="majorHAnsi" w:eastAsia="Times New Roman" w:hAnsiTheme="majorHAnsi"/>
          <w:lang w:eastAsia="pl-PL"/>
        </w:rPr>
        <w:t xml:space="preserve">/m oraz wartości natężenia pola magnetycznego tj. 60 A/m nawet </w:t>
      </w:r>
      <w:r w:rsidR="00E56D52">
        <w:rPr>
          <w:rFonts w:asciiTheme="majorHAnsi" w:eastAsia="Times New Roman" w:hAnsiTheme="majorHAnsi"/>
          <w:lang w:eastAsia="pl-PL"/>
        </w:rPr>
        <w:br/>
      </w:r>
      <w:r w:rsidR="004E464F" w:rsidRPr="00B216E5">
        <w:rPr>
          <w:rFonts w:asciiTheme="majorHAnsi" w:eastAsia="Times New Roman" w:hAnsiTheme="majorHAnsi"/>
          <w:lang w:eastAsia="pl-PL"/>
        </w:rPr>
        <w:t>w bezpośrednim sąsiedztwie inwestycji.</w:t>
      </w:r>
      <w:r w:rsidRPr="00B216E5">
        <w:rPr>
          <w:rFonts w:asciiTheme="majorHAnsi" w:hAnsiTheme="majorHAnsi" w:cstheme="minorHAnsi"/>
          <w:color w:val="000000" w:themeColor="text1"/>
          <w:spacing w:val="1"/>
          <w:lang w:eastAsia="ar-SA"/>
        </w:rPr>
        <w:t xml:space="preserve"> </w:t>
      </w:r>
      <w:r w:rsidR="004E464F" w:rsidRPr="00B216E5">
        <w:rPr>
          <w:rFonts w:asciiTheme="majorHAnsi" w:eastAsia="Times New Roman" w:hAnsiTheme="majorHAnsi"/>
          <w:lang w:eastAsia="pl-PL"/>
        </w:rPr>
        <w:t xml:space="preserve">Przedmiotowa inwestycja będzie spełniać wymagania zawarte w Rozporządzeniu Ministra Środowiska z dnia 30 października 2003r. w sprawie </w:t>
      </w:r>
      <w:r w:rsidR="00676210">
        <w:rPr>
          <w:rFonts w:asciiTheme="majorHAnsi" w:eastAsia="Times New Roman" w:hAnsiTheme="majorHAnsi"/>
          <w:lang w:eastAsia="pl-PL"/>
        </w:rPr>
        <w:br/>
      </w:r>
      <w:r w:rsidR="004E464F" w:rsidRPr="00B216E5">
        <w:rPr>
          <w:rFonts w:asciiTheme="majorHAnsi" w:eastAsia="Times New Roman" w:hAnsiTheme="majorHAnsi"/>
          <w:lang w:eastAsia="pl-PL"/>
        </w:rPr>
        <w:t>dopuszczalnych poziomów pól elektromagnetycznych w środowisku oraz sposobów sprawdz</w:t>
      </w:r>
      <w:r w:rsidR="004E464F" w:rsidRPr="00B216E5">
        <w:rPr>
          <w:rFonts w:asciiTheme="majorHAnsi" w:eastAsia="Times New Roman" w:hAnsiTheme="majorHAnsi"/>
          <w:lang w:eastAsia="pl-PL"/>
        </w:rPr>
        <w:t>a</w:t>
      </w:r>
      <w:r w:rsidR="004E464F" w:rsidRPr="00B216E5">
        <w:rPr>
          <w:rFonts w:asciiTheme="majorHAnsi" w:eastAsia="Times New Roman" w:hAnsiTheme="majorHAnsi"/>
          <w:lang w:eastAsia="pl-PL"/>
        </w:rPr>
        <w:t>nia dot</w:t>
      </w:r>
      <w:r w:rsidR="002545EC">
        <w:rPr>
          <w:rFonts w:asciiTheme="majorHAnsi" w:eastAsia="Times New Roman" w:hAnsiTheme="majorHAnsi"/>
          <w:lang w:eastAsia="pl-PL"/>
        </w:rPr>
        <w:t>rzymania tych poziomów (Dz. U. N</w:t>
      </w:r>
      <w:r w:rsidR="004E464F" w:rsidRPr="00B216E5">
        <w:rPr>
          <w:rFonts w:asciiTheme="majorHAnsi" w:eastAsia="Times New Roman" w:hAnsiTheme="majorHAnsi"/>
          <w:lang w:eastAsia="pl-PL"/>
        </w:rPr>
        <w:t xml:space="preserve">r 192 z dnia 14.11.2003r., poz. 1883). </w:t>
      </w:r>
    </w:p>
    <w:p w:rsidR="00035AED" w:rsidRPr="003E6D44" w:rsidRDefault="00035AED" w:rsidP="002B3927">
      <w:pPr>
        <w:suppressAutoHyphens w:val="0"/>
        <w:autoSpaceDN/>
        <w:spacing w:after="0" w:line="360" w:lineRule="auto"/>
        <w:textAlignment w:val="auto"/>
        <w:rPr>
          <w:rFonts w:asciiTheme="majorHAnsi" w:eastAsia="Times New Roman" w:hAnsiTheme="majorHAnsi"/>
          <w:lang w:eastAsia="pl-PL"/>
        </w:rPr>
      </w:pPr>
    </w:p>
    <w:p w:rsidR="003E6D44" w:rsidRPr="003E6D44" w:rsidRDefault="003E6D44" w:rsidP="002B3927">
      <w:pPr>
        <w:suppressAutoHyphens w:val="0"/>
        <w:autoSpaceDN/>
        <w:spacing w:after="0" w:line="360" w:lineRule="auto"/>
        <w:textAlignment w:val="auto"/>
        <w:rPr>
          <w:rFonts w:asciiTheme="majorHAnsi" w:hAnsiTheme="majorHAnsi" w:cstheme="minorHAnsi"/>
          <w:b/>
          <w:color w:val="000000" w:themeColor="text1"/>
          <w:lang w:eastAsia="ar-SA"/>
        </w:rPr>
      </w:pPr>
      <w:r w:rsidRPr="003E6D44">
        <w:rPr>
          <w:rFonts w:asciiTheme="majorHAnsi" w:hAnsiTheme="majorHAnsi" w:cstheme="minorHAnsi"/>
          <w:b/>
          <w:color w:val="000000" w:themeColor="text1"/>
          <w:lang w:eastAsia="ar-SA"/>
        </w:rPr>
        <w:t>Emisja odpadów</w:t>
      </w:r>
    </w:p>
    <w:p w:rsidR="003E6D44" w:rsidRP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u w:val="single"/>
          <w:lang w:eastAsia="ar-SA"/>
        </w:rPr>
      </w:pPr>
      <w:r w:rsidRPr="003E6D44">
        <w:rPr>
          <w:rFonts w:asciiTheme="majorHAnsi" w:hAnsiTheme="majorHAnsi" w:cstheme="minorHAnsi"/>
          <w:color w:val="000000" w:themeColor="text1"/>
          <w:spacing w:val="1"/>
          <w:u w:val="single"/>
          <w:lang w:eastAsia="ar-SA"/>
        </w:rPr>
        <w:t>Etap budowy</w:t>
      </w:r>
    </w:p>
    <w:p w:rsidR="003E6D44" w:rsidRP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3E6D44">
        <w:rPr>
          <w:rFonts w:asciiTheme="majorHAnsi" w:hAnsiTheme="majorHAnsi" w:cstheme="minorHAnsi"/>
          <w:color w:val="000000" w:themeColor="text1"/>
          <w:spacing w:val="1"/>
          <w:lang w:eastAsia="ar-SA"/>
        </w:rPr>
        <w:t xml:space="preserve">W trakcie budowy elektrowni słonecznej i niezbędnej infrastruktury zostaną wytworzone </w:t>
      </w:r>
      <w:r w:rsidR="00676210">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odpady budowlane zakwalifikowane zgodnie z Rozporządzeniem Ministra Śr</w:t>
      </w:r>
      <w:r w:rsidR="00E30F79">
        <w:rPr>
          <w:rFonts w:asciiTheme="majorHAnsi" w:hAnsiTheme="majorHAnsi" w:cstheme="minorHAnsi"/>
          <w:color w:val="000000" w:themeColor="text1"/>
          <w:spacing w:val="1"/>
          <w:lang w:eastAsia="ar-SA"/>
        </w:rPr>
        <w:t xml:space="preserve">odowiska z dnia </w:t>
      </w:r>
      <w:r w:rsidR="00D17FDC">
        <w:rPr>
          <w:rFonts w:asciiTheme="majorHAnsi" w:hAnsiTheme="majorHAnsi" w:cstheme="minorHAnsi"/>
          <w:color w:val="000000" w:themeColor="text1"/>
          <w:spacing w:val="1"/>
          <w:lang w:eastAsia="ar-SA"/>
        </w:rPr>
        <w:br/>
      </w:r>
      <w:r w:rsidR="00E30F79">
        <w:rPr>
          <w:rFonts w:asciiTheme="majorHAnsi" w:hAnsiTheme="majorHAnsi" w:cstheme="minorHAnsi"/>
          <w:color w:val="000000" w:themeColor="text1"/>
          <w:spacing w:val="1"/>
          <w:lang w:eastAsia="ar-SA"/>
        </w:rPr>
        <w:t>9 grudnia 2014</w:t>
      </w:r>
      <w:r w:rsidRPr="003E6D44">
        <w:rPr>
          <w:rFonts w:asciiTheme="majorHAnsi" w:hAnsiTheme="majorHAnsi" w:cstheme="minorHAnsi"/>
          <w:color w:val="000000" w:themeColor="text1"/>
          <w:spacing w:val="1"/>
          <w:lang w:eastAsia="ar-SA"/>
        </w:rPr>
        <w:t xml:space="preserve">r. w sprawie katalogu odpadów  do grupy 17: „odpady z budowy, remontów </w:t>
      </w:r>
      <w:r w:rsidR="00676210">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 xml:space="preserve">i demontażu obiektów budowlanych oraz infrastruktury drogowej (włączając glebę i ziemię </w:t>
      </w:r>
      <w:r w:rsidR="00676210">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lastRenderedPageBreak/>
        <w:t>z terenów zanieczyszczonych). W tabeli poniżej przedstawiono rodzaje odpadów przewidzi</w:t>
      </w:r>
      <w:r w:rsidRPr="003E6D44">
        <w:rPr>
          <w:rFonts w:asciiTheme="majorHAnsi" w:hAnsiTheme="majorHAnsi" w:cstheme="minorHAnsi"/>
          <w:color w:val="000000" w:themeColor="text1"/>
          <w:spacing w:val="1"/>
          <w:lang w:eastAsia="ar-SA"/>
        </w:rPr>
        <w:t>a</w:t>
      </w:r>
      <w:r w:rsidRPr="003E6D44">
        <w:rPr>
          <w:rFonts w:asciiTheme="majorHAnsi" w:hAnsiTheme="majorHAnsi" w:cstheme="minorHAnsi"/>
          <w:color w:val="000000" w:themeColor="text1"/>
          <w:spacing w:val="1"/>
          <w:lang w:eastAsia="ar-SA"/>
        </w:rPr>
        <w:t>nych do wytwarzania.</w:t>
      </w:r>
    </w:p>
    <w:p w:rsidR="003E6D44" w:rsidRPr="003E6D44" w:rsidRDefault="003E6D44" w:rsidP="002B3927">
      <w:pPr>
        <w:pStyle w:val="Tabela"/>
        <w:keepNext/>
        <w:spacing w:line="360" w:lineRule="auto"/>
        <w:ind w:firstLine="567"/>
        <w:jc w:val="both"/>
        <w:rPr>
          <w:rFonts w:cs="Times New Roman"/>
          <w:sz w:val="22"/>
          <w:szCs w:val="21"/>
        </w:rPr>
      </w:pPr>
      <w:r w:rsidRPr="003E6D44">
        <w:rPr>
          <w:rFonts w:cs="Times New Roman"/>
          <w:sz w:val="22"/>
          <w:szCs w:val="21"/>
        </w:rPr>
        <w:t>Tabela 1: Rodzaje odpadów przewidzianych do wytwarzania na etapie budowy</w:t>
      </w: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692"/>
        <w:gridCol w:w="1588"/>
        <w:gridCol w:w="6279"/>
      </w:tblGrid>
      <w:tr w:rsidR="003E6D44" w:rsidTr="003E6D44">
        <w:trPr>
          <w:jc w:val="center"/>
        </w:trPr>
        <w:tc>
          <w:tcPr>
            <w:tcW w:w="692" w:type="dxa"/>
            <w:tcBorders>
              <w:top w:val="single" w:sz="1" w:space="0" w:color="000000"/>
              <w:left w:val="single" w:sz="1" w:space="0" w:color="000000"/>
              <w:bottom w:val="single" w:sz="1" w:space="0" w:color="000000"/>
            </w:tcBorders>
            <w:shd w:val="clear" w:color="auto" w:fill="CCCCCC"/>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b/>
                <w:lang w:eastAsia="pl-PL"/>
              </w:rPr>
            </w:pPr>
            <w:r w:rsidRPr="003E6D44">
              <w:rPr>
                <w:rFonts w:asciiTheme="majorHAnsi" w:eastAsia="Times New Roman" w:hAnsiTheme="majorHAnsi"/>
                <w:b/>
                <w:lang w:eastAsia="pl-PL"/>
              </w:rPr>
              <w:t>Lp.</w:t>
            </w:r>
          </w:p>
        </w:tc>
        <w:tc>
          <w:tcPr>
            <w:tcW w:w="1588" w:type="dxa"/>
            <w:tcBorders>
              <w:top w:val="single" w:sz="1" w:space="0" w:color="000000"/>
              <w:left w:val="single" w:sz="1" w:space="0" w:color="000000"/>
              <w:bottom w:val="single" w:sz="1" w:space="0" w:color="000000"/>
            </w:tcBorders>
            <w:shd w:val="clear" w:color="auto" w:fill="CCCCCC"/>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b/>
                <w:lang w:eastAsia="pl-PL"/>
              </w:rPr>
            </w:pPr>
            <w:r w:rsidRPr="003E6D44">
              <w:rPr>
                <w:rFonts w:asciiTheme="majorHAnsi" w:eastAsia="Times New Roman" w:hAnsiTheme="majorHAnsi"/>
                <w:b/>
                <w:lang w:eastAsia="pl-PL"/>
              </w:rPr>
              <w:t>Kod odpadu</w:t>
            </w:r>
          </w:p>
        </w:tc>
        <w:tc>
          <w:tcPr>
            <w:tcW w:w="6279" w:type="dxa"/>
            <w:tcBorders>
              <w:top w:val="single" w:sz="1" w:space="0" w:color="000000"/>
              <w:left w:val="single" w:sz="1" w:space="0" w:color="000000"/>
              <w:bottom w:val="single" w:sz="1" w:space="0" w:color="000000"/>
              <w:right w:val="single" w:sz="4" w:space="0" w:color="auto"/>
            </w:tcBorders>
            <w:shd w:val="clear" w:color="auto" w:fill="CCCCCC"/>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b/>
                <w:lang w:eastAsia="pl-PL"/>
              </w:rPr>
            </w:pPr>
            <w:r w:rsidRPr="003E6D44">
              <w:rPr>
                <w:rFonts w:asciiTheme="majorHAnsi" w:eastAsia="Times New Roman" w:hAnsiTheme="majorHAnsi"/>
                <w:b/>
                <w:lang w:eastAsia="pl-PL"/>
              </w:rPr>
              <w:t>Rodzaj odpadu</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17 01 82</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Inne niewymienione odpady</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2.</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17 02 03</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Tworzywa sztuczne</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3.</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17 04 05</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Żelazo i stal</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4.</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17 04 11</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Kable inne niż wymienione w 17 04 10</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5.</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17 05 04</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Gleba i ziemia, w tym kamienie, inne niż wymienione w 17 05 03</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6.</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17 06 04</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Materiały izolacyjne inne niż wymienione w 17 06 01 i 17 06 03</w:t>
            </w:r>
          </w:p>
        </w:tc>
      </w:tr>
    </w:tbl>
    <w:p w:rsidR="006D3840" w:rsidRDefault="006D3840" w:rsidP="002B3927">
      <w:pPr>
        <w:suppressAutoHyphens w:val="0"/>
        <w:autoSpaceDN/>
        <w:spacing w:after="0" w:line="360" w:lineRule="auto"/>
        <w:textAlignment w:val="auto"/>
      </w:pPr>
    </w:p>
    <w:p w:rsidR="00007E0E" w:rsidRDefault="003E6D44"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3E6D44">
        <w:rPr>
          <w:rFonts w:asciiTheme="majorHAnsi" w:hAnsiTheme="majorHAnsi" w:cstheme="minorHAnsi"/>
          <w:color w:val="000000" w:themeColor="text1"/>
          <w:spacing w:val="1"/>
          <w:lang w:eastAsia="ar-SA"/>
        </w:rPr>
        <w:t>W myśl Rozporządzenia Ministra Środowiska z dnia 19 grudnia 2008r. zmieniającego Rozp</w:t>
      </w:r>
      <w:r w:rsidRPr="003E6D44">
        <w:rPr>
          <w:rFonts w:asciiTheme="majorHAnsi" w:hAnsiTheme="majorHAnsi" w:cstheme="minorHAnsi"/>
          <w:color w:val="000000" w:themeColor="text1"/>
          <w:spacing w:val="1"/>
          <w:lang w:eastAsia="ar-SA"/>
        </w:rPr>
        <w:t>o</w:t>
      </w:r>
      <w:r w:rsidRPr="003E6D44">
        <w:rPr>
          <w:rFonts w:asciiTheme="majorHAnsi" w:hAnsiTheme="majorHAnsi" w:cstheme="minorHAnsi"/>
          <w:color w:val="000000" w:themeColor="text1"/>
          <w:spacing w:val="1"/>
          <w:lang w:eastAsia="ar-SA"/>
        </w:rPr>
        <w:t xml:space="preserve">rządzenie w sprawie listy rodzajów odpadów, które posiadacz odpadów może przekazywać osobom fizycznym lub jednostkom organizacyjnym niebędącym przedsiębiorcami, </w:t>
      </w:r>
      <w:r w:rsidR="00777941">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 xml:space="preserve">oraz dopuszczalnych metod ich odzysku (Dz. U. 2008 nr 235, poz. 1614), część z wymienionych wyżej odpadów Inwestor może przekazać osobom fizycznym lub jednostkom organizacyjnym niebędącym przedsiębiorcami, do wykorzystania na ich własne potrzeby. Pozostałe odpady będą oddawane firmom posiadających stosowne pozwolenia na zbieranie i transport odpadów. </w:t>
      </w:r>
    </w:p>
    <w:p w:rsidR="007B4071" w:rsidRPr="007B4071" w:rsidRDefault="007B4071"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p>
    <w:p w:rsidR="003E6D44" w:rsidRP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u w:val="single"/>
          <w:lang w:eastAsia="ar-SA"/>
        </w:rPr>
      </w:pPr>
      <w:r w:rsidRPr="003E6D44">
        <w:rPr>
          <w:rFonts w:asciiTheme="majorHAnsi" w:hAnsiTheme="majorHAnsi" w:cstheme="minorHAnsi"/>
          <w:color w:val="000000" w:themeColor="text1"/>
          <w:spacing w:val="1"/>
          <w:u w:val="single"/>
          <w:lang w:eastAsia="ar-SA"/>
        </w:rPr>
        <w:t>Etap użytkowania</w:t>
      </w:r>
    </w:p>
    <w:p w:rsidR="003E6D44" w:rsidRP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3E6D44">
        <w:rPr>
          <w:rFonts w:asciiTheme="majorHAnsi" w:hAnsiTheme="majorHAnsi" w:cstheme="minorHAnsi"/>
          <w:color w:val="000000" w:themeColor="text1"/>
          <w:spacing w:val="1"/>
          <w:lang w:eastAsia="ar-SA"/>
        </w:rPr>
        <w:t xml:space="preserve">Funkcjonowanie elektrowni słonecznej charakteryzuje się niewielkim wytwarzaniem odpadów. Na etapie eksploatacji przedmiotowej inwestycji będą powstawały odpady związane </w:t>
      </w:r>
      <w:r w:rsidR="00A443D8">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 xml:space="preserve">z utrzymaniem i funkcjonowaniem urządzeń technicznych. Przewiduje się występowania </w:t>
      </w:r>
      <w:r w:rsidR="00E74D6A">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odpadów z grupy 13 „oleje odpadowe i odpady ciekłych paliw” tylko w przypadku zastosow</w:t>
      </w:r>
      <w:r w:rsidRPr="003E6D44">
        <w:rPr>
          <w:rFonts w:asciiTheme="majorHAnsi" w:hAnsiTheme="majorHAnsi" w:cstheme="minorHAnsi"/>
          <w:color w:val="000000" w:themeColor="text1"/>
          <w:spacing w:val="1"/>
          <w:lang w:eastAsia="ar-SA"/>
        </w:rPr>
        <w:t>a</w:t>
      </w:r>
      <w:r w:rsidRPr="003E6D44">
        <w:rPr>
          <w:rFonts w:asciiTheme="majorHAnsi" w:hAnsiTheme="majorHAnsi" w:cstheme="minorHAnsi"/>
          <w:color w:val="000000" w:themeColor="text1"/>
          <w:spacing w:val="1"/>
          <w:lang w:eastAsia="ar-SA"/>
        </w:rPr>
        <w:t>nia transformatora olejowego).</w:t>
      </w:r>
      <w:r w:rsidR="001B072F" w:rsidRPr="001B072F">
        <w:rPr>
          <w:rFonts w:asciiTheme="majorHAnsi" w:hAnsiTheme="majorHAnsi" w:cstheme="minorHAnsi"/>
          <w:color w:val="000000" w:themeColor="text1"/>
          <w:lang w:eastAsia="ar-SA"/>
        </w:rPr>
        <w:t xml:space="preserve"> </w:t>
      </w:r>
      <w:r w:rsidR="001B072F" w:rsidRPr="00AE1D79">
        <w:rPr>
          <w:rFonts w:asciiTheme="majorHAnsi" w:hAnsiTheme="majorHAnsi" w:cstheme="minorHAnsi"/>
          <w:color w:val="000000" w:themeColor="text1"/>
          <w:lang w:eastAsia="ar-SA"/>
        </w:rPr>
        <w:t xml:space="preserve">Zabezpieczenie środowiska gruntowo – wodnego realizowane będzie poprzez instalację indywidualnej misy olejowej dla pojedynczego transformatora. Misa olejowa, wykonana będzie z materiałów olejoodpornych i wodoodpornych a ich pojemność </w:t>
      </w:r>
      <w:r w:rsidR="004408CB">
        <w:rPr>
          <w:rFonts w:asciiTheme="majorHAnsi" w:hAnsiTheme="majorHAnsi" w:cstheme="minorHAnsi"/>
          <w:color w:val="000000" w:themeColor="text1"/>
          <w:lang w:eastAsia="ar-SA"/>
        </w:rPr>
        <w:br/>
      </w:r>
      <w:r w:rsidR="001B072F" w:rsidRPr="00AE1D79">
        <w:rPr>
          <w:rFonts w:asciiTheme="majorHAnsi" w:hAnsiTheme="majorHAnsi" w:cstheme="minorHAnsi"/>
          <w:color w:val="000000" w:themeColor="text1"/>
          <w:lang w:eastAsia="ar-SA"/>
        </w:rPr>
        <w:t xml:space="preserve">powinna wynosić minimum 110% zawartości oleju w transformatorze zgodnie z normą </w:t>
      </w:r>
      <w:r w:rsidR="004408CB">
        <w:rPr>
          <w:rFonts w:asciiTheme="majorHAnsi" w:hAnsiTheme="majorHAnsi" w:cstheme="minorHAnsi"/>
          <w:color w:val="000000" w:themeColor="text1"/>
          <w:lang w:eastAsia="ar-SA"/>
        </w:rPr>
        <w:br/>
      </w:r>
      <w:r w:rsidR="001B072F" w:rsidRPr="00AE1D79">
        <w:rPr>
          <w:rFonts w:asciiTheme="majorHAnsi" w:hAnsiTheme="majorHAnsi" w:cstheme="minorHAnsi"/>
          <w:color w:val="000000" w:themeColor="text1"/>
          <w:lang w:eastAsia="ar-SA"/>
        </w:rPr>
        <w:t>PN-E-05115.</w:t>
      </w:r>
      <w:r>
        <w:rPr>
          <w:rFonts w:asciiTheme="majorHAnsi" w:hAnsiTheme="majorHAnsi" w:cstheme="minorHAnsi"/>
          <w:color w:val="000000" w:themeColor="text1"/>
          <w:spacing w:val="1"/>
          <w:lang w:eastAsia="ar-SA"/>
        </w:rPr>
        <w:t xml:space="preserve"> </w:t>
      </w:r>
      <w:r w:rsidRPr="003E6D44">
        <w:rPr>
          <w:rFonts w:asciiTheme="majorHAnsi" w:hAnsiTheme="majorHAnsi" w:cstheme="minorHAnsi"/>
          <w:color w:val="000000" w:themeColor="text1"/>
          <w:spacing w:val="1"/>
          <w:lang w:eastAsia="ar-SA"/>
        </w:rPr>
        <w:t xml:space="preserve">Harmonogram prac konserwacyjnych poszczególnych elementów elektrowni </w:t>
      </w:r>
      <w:r w:rsidR="004408CB">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słonecznej będzie określony w dokumentacji eksploatacji elektrowni słonecznej. Konserwację elektrowni będzie prowadzić serwis producenta elektrowni słonecznej lub firma wyspecjaliz</w:t>
      </w:r>
      <w:r w:rsidRPr="003E6D44">
        <w:rPr>
          <w:rFonts w:asciiTheme="majorHAnsi" w:hAnsiTheme="majorHAnsi" w:cstheme="minorHAnsi"/>
          <w:color w:val="000000" w:themeColor="text1"/>
          <w:spacing w:val="1"/>
          <w:lang w:eastAsia="ar-SA"/>
        </w:rPr>
        <w:t>o</w:t>
      </w:r>
      <w:r w:rsidRPr="003E6D44">
        <w:rPr>
          <w:rFonts w:asciiTheme="majorHAnsi" w:hAnsiTheme="majorHAnsi" w:cstheme="minorHAnsi"/>
          <w:color w:val="000000" w:themeColor="text1"/>
          <w:spacing w:val="1"/>
          <w:lang w:eastAsia="ar-SA"/>
        </w:rPr>
        <w:t xml:space="preserve">wana w tego typu pracach. </w:t>
      </w:r>
    </w:p>
    <w:p w:rsidR="00C44AE1" w:rsidRDefault="00C44AE1" w:rsidP="002B3927">
      <w:pPr>
        <w:suppressAutoHyphens w:val="0"/>
        <w:autoSpaceDN/>
        <w:spacing w:after="0" w:line="360" w:lineRule="auto"/>
        <w:textAlignment w:val="auto"/>
      </w:pPr>
    </w:p>
    <w:p w:rsidR="003E6D44" w:rsidRP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u w:val="single"/>
          <w:lang w:eastAsia="ar-SA"/>
        </w:rPr>
      </w:pPr>
      <w:r w:rsidRPr="003E6D44">
        <w:rPr>
          <w:rFonts w:asciiTheme="majorHAnsi" w:hAnsiTheme="majorHAnsi" w:cstheme="minorHAnsi"/>
          <w:color w:val="000000" w:themeColor="text1"/>
          <w:spacing w:val="1"/>
          <w:u w:val="single"/>
          <w:lang w:eastAsia="ar-SA"/>
        </w:rPr>
        <w:lastRenderedPageBreak/>
        <w:t xml:space="preserve">Etap likwidacji </w:t>
      </w:r>
    </w:p>
    <w:p w:rsid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3E6D44">
        <w:rPr>
          <w:rFonts w:asciiTheme="majorHAnsi" w:hAnsiTheme="majorHAnsi" w:cstheme="minorHAnsi"/>
          <w:color w:val="000000" w:themeColor="text1"/>
          <w:spacing w:val="1"/>
          <w:lang w:eastAsia="ar-SA"/>
        </w:rPr>
        <w:t>Po zakończeniu eksploatacji nastąpi usunięcie konstrukcji, albo wyeksploatowana elektrownia zostanie zastąpiona nową. Należy podkreślić jednak, iż za gospodarkę odpadami wytwarzanymi w trakcie likwidacji będzie odpowiedzialna firma zewnętrzna będąca wykonawcą robót.</w:t>
      </w:r>
    </w:p>
    <w:p w:rsidR="00614529" w:rsidRDefault="00614529"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p>
    <w:p w:rsidR="00614529" w:rsidRDefault="00614529" w:rsidP="002B3927">
      <w:pPr>
        <w:suppressAutoHyphens w:val="0"/>
        <w:autoSpaceDN/>
        <w:spacing w:after="0" w:line="360" w:lineRule="auto"/>
        <w:textAlignment w:val="auto"/>
        <w:rPr>
          <w:rFonts w:asciiTheme="majorHAnsi" w:hAnsiTheme="majorHAnsi" w:cstheme="minorHAnsi"/>
          <w:b/>
          <w:color w:val="000000" w:themeColor="text1"/>
          <w:lang w:eastAsia="ar-SA"/>
        </w:rPr>
      </w:pPr>
      <w:r w:rsidRPr="00614529">
        <w:rPr>
          <w:rFonts w:asciiTheme="majorHAnsi" w:hAnsiTheme="majorHAnsi" w:cstheme="minorHAnsi"/>
          <w:b/>
          <w:color w:val="000000" w:themeColor="text1"/>
          <w:lang w:eastAsia="ar-SA"/>
        </w:rPr>
        <w:t>Emisja hałasu</w:t>
      </w:r>
    </w:p>
    <w:p w:rsidR="00614529" w:rsidRPr="00614529" w:rsidRDefault="00614529"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14529">
        <w:rPr>
          <w:rFonts w:asciiTheme="majorHAnsi" w:hAnsiTheme="majorHAnsi" w:cstheme="minorHAnsi"/>
          <w:color w:val="000000" w:themeColor="text1"/>
          <w:spacing w:val="1"/>
          <w:lang w:eastAsia="ar-SA"/>
        </w:rPr>
        <w:t xml:space="preserve">Głównymi emitorami hałasu oraz wibracji na terenie inwestycyjnym i w jego okolicach podczas budowy elektrowni fotowoltaicznej, będą pracujące maszyny i urządzenia budowlane, a także samochody osobowe i ciężarowe. Rzeczywisty poziom hałasu może dochodzić do 90-105 </w:t>
      </w:r>
      <w:proofErr w:type="spellStart"/>
      <w:r w:rsidRPr="00614529">
        <w:rPr>
          <w:rFonts w:asciiTheme="majorHAnsi" w:hAnsiTheme="majorHAnsi" w:cstheme="minorHAnsi"/>
          <w:color w:val="000000" w:themeColor="text1"/>
          <w:spacing w:val="1"/>
          <w:lang w:eastAsia="ar-SA"/>
        </w:rPr>
        <w:t>dB</w:t>
      </w:r>
      <w:proofErr w:type="spellEnd"/>
      <w:r w:rsidRPr="00614529">
        <w:rPr>
          <w:rFonts w:asciiTheme="majorHAnsi" w:hAnsiTheme="majorHAnsi" w:cstheme="minorHAnsi"/>
          <w:color w:val="000000" w:themeColor="text1"/>
          <w:spacing w:val="1"/>
          <w:lang w:eastAsia="ar-SA"/>
        </w:rPr>
        <w:t>(A). Emisja hałasu będzie miała charakter punktowy i krótkotrwały.</w:t>
      </w:r>
    </w:p>
    <w:p w:rsidR="00614529" w:rsidRPr="00614529" w:rsidRDefault="00614529"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14529">
        <w:rPr>
          <w:rFonts w:asciiTheme="majorHAnsi" w:hAnsiTheme="majorHAnsi" w:cstheme="minorHAnsi"/>
          <w:color w:val="000000" w:themeColor="text1"/>
          <w:spacing w:val="1"/>
          <w:lang w:eastAsia="ar-SA"/>
        </w:rPr>
        <w:t>Z</w:t>
      </w:r>
      <w:r w:rsidR="008444B4">
        <w:rPr>
          <w:rFonts w:asciiTheme="majorHAnsi" w:hAnsiTheme="majorHAnsi" w:cstheme="minorHAnsi"/>
          <w:color w:val="000000" w:themeColor="text1"/>
          <w:spacing w:val="1"/>
          <w:lang w:eastAsia="ar-SA"/>
        </w:rPr>
        <w:t>asięg przestrzenny hałasu może</w:t>
      </w:r>
      <w:r w:rsidRPr="00614529">
        <w:rPr>
          <w:rFonts w:asciiTheme="majorHAnsi" w:hAnsiTheme="majorHAnsi" w:cstheme="minorHAnsi"/>
          <w:color w:val="000000" w:themeColor="text1"/>
          <w:spacing w:val="1"/>
          <w:lang w:eastAsia="ar-SA"/>
        </w:rPr>
        <w:t xml:space="preserve"> oddziaływać na odległość do 100 m. Ze względu na lokalizację przedsięwzięcia, prace prowadzone </w:t>
      </w:r>
      <w:r>
        <w:rPr>
          <w:rFonts w:asciiTheme="majorHAnsi" w:hAnsiTheme="majorHAnsi" w:cstheme="minorHAnsi"/>
          <w:color w:val="000000" w:themeColor="text1"/>
          <w:spacing w:val="1"/>
          <w:lang w:eastAsia="ar-SA"/>
        </w:rPr>
        <w:t xml:space="preserve">będą </w:t>
      </w:r>
      <w:r w:rsidRPr="00614529">
        <w:rPr>
          <w:rFonts w:asciiTheme="majorHAnsi" w:hAnsiTheme="majorHAnsi" w:cstheme="minorHAnsi"/>
          <w:color w:val="000000" w:themeColor="text1"/>
          <w:spacing w:val="1"/>
          <w:lang w:eastAsia="ar-SA"/>
        </w:rPr>
        <w:t xml:space="preserve">wyłącznie w porze dziennej. </w:t>
      </w:r>
    </w:p>
    <w:p w:rsidR="00614529" w:rsidRPr="00614529" w:rsidRDefault="00614529"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14529">
        <w:rPr>
          <w:rFonts w:asciiTheme="majorHAnsi" w:hAnsiTheme="majorHAnsi" w:cstheme="minorHAnsi"/>
          <w:color w:val="000000" w:themeColor="text1"/>
          <w:spacing w:val="1"/>
          <w:lang w:eastAsia="ar-SA"/>
        </w:rPr>
        <w:t>W celu ograniczenia emisji hałasu zaleca się, aby profesjonalne ekipy budowlane podczas prac demontażowych posługiwały się nowoczesnym i sprawnym sprzętem o niskiej emisji hałasu.</w:t>
      </w:r>
    </w:p>
    <w:p w:rsidR="00614529" w:rsidRDefault="00614529"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14529">
        <w:rPr>
          <w:rFonts w:asciiTheme="majorHAnsi" w:hAnsiTheme="majorHAnsi" w:cstheme="minorHAnsi"/>
          <w:color w:val="000000" w:themeColor="text1"/>
          <w:spacing w:val="1"/>
          <w:lang w:eastAsia="ar-SA"/>
        </w:rPr>
        <w:t>Zjawisko wystąpienia hałasu i wibracji będzie miał</w:t>
      </w:r>
      <w:r>
        <w:rPr>
          <w:rFonts w:asciiTheme="majorHAnsi" w:hAnsiTheme="majorHAnsi" w:cstheme="minorHAnsi"/>
          <w:color w:val="000000" w:themeColor="text1"/>
          <w:spacing w:val="1"/>
          <w:lang w:eastAsia="ar-SA"/>
        </w:rPr>
        <w:t>o</w:t>
      </w:r>
      <w:r w:rsidRPr="00614529">
        <w:rPr>
          <w:rFonts w:asciiTheme="majorHAnsi" w:hAnsiTheme="majorHAnsi" w:cstheme="minorHAnsi"/>
          <w:color w:val="000000" w:themeColor="text1"/>
          <w:spacing w:val="1"/>
          <w:lang w:eastAsia="ar-SA"/>
        </w:rPr>
        <w:t xml:space="preserve"> charakter krótkotrwały i ograniczony, </w:t>
      </w:r>
      <w:r w:rsidR="004408CB">
        <w:rPr>
          <w:rFonts w:asciiTheme="majorHAnsi" w:hAnsiTheme="majorHAnsi" w:cstheme="minorHAnsi"/>
          <w:color w:val="000000" w:themeColor="text1"/>
          <w:spacing w:val="1"/>
          <w:lang w:eastAsia="ar-SA"/>
        </w:rPr>
        <w:br/>
      </w:r>
      <w:r w:rsidRPr="00614529">
        <w:rPr>
          <w:rFonts w:asciiTheme="majorHAnsi" w:hAnsiTheme="majorHAnsi" w:cstheme="minorHAnsi"/>
          <w:color w:val="000000" w:themeColor="text1"/>
          <w:spacing w:val="1"/>
          <w:lang w:eastAsia="ar-SA"/>
        </w:rPr>
        <w:t>a wszelkie uciążliwości z tym związane będą miały charakter przemijający i ustąpią całkowicie po zakończeniu prac związanych z budową elementów elektrowni fotowoltaicznej. Ponadto hałas związany z prowadzeniem prac budowlanych nie przekroczy dopuszczalnych wartości zawartych w Rozporządzeniu Ministra Środowiska z dnia 14.06.2007 w sprawie dopuszcza</w:t>
      </w:r>
      <w:r w:rsidRPr="00614529">
        <w:rPr>
          <w:rFonts w:asciiTheme="majorHAnsi" w:hAnsiTheme="majorHAnsi" w:cstheme="minorHAnsi"/>
          <w:color w:val="000000" w:themeColor="text1"/>
          <w:spacing w:val="1"/>
          <w:lang w:eastAsia="ar-SA"/>
        </w:rPr>
        <w:t>l</w:t>
      </w:r>
      <w:r w:rsidRPr="00614529">
        <w:rPr>
          <w:rFonts w:asciiTheme="majorHAnsi" w:hAnsiTheme="majorHAnsi" w:cstheme="minorHAnsi"/>
          <w:color w:val="000000" w:themeColor="text1"/>
          <w:spacing w:val="1"/>
          <w:lang w:eastAsia="ar-SA"/>
        </w:rPr>
        <w:t>nych poziomów hałasu w środowisku.</w:t>
      </w:r>
    </w:p>
    <w:p w:rsidR="00035AED"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A03D2">
        <w:rPr>
          <w:rFonts w:asciiTheme="majorHAnsi" w:hAnsiTheme="majorHAnsi" w:cstheme="minorHAnsi"/>
          <w:color w:val="000000" w:themeColor="text1"/>
          <w:spacing w:val="1"/>
          <w:lang w:eastAsia="ar-SA"/>
        </w:rPr>
        <w:t xml:space="preserve">Planowane przedsięwzięcie w postaci elektrowni fotowoltaicznej na etapie eksploatacji </w:t>
      </w:r>
      <w:r w:rsidR="00D33106">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nie jest emitorem hałasu. Wpływ prac serwisowych i konserwacyjnych (mycie paneli 1-2 razy do roku) nie wpłynie na pogorszenie stanu akustycznego jakoś</w:t>
      </w:r>
      <w:r w:rsidR="005F6799">
        <w:rPr>
          <w:rFonts w:asciiTheme="majorHAnsi" w:hAnsiTheme="majorHAnsi" w:cstheme="minorHAnsi"/>
          <w:color w:val="000000" w:themeColor="text1"/>
          <w:spacing w:val="1"/>
          <w:lang w:eastAsia="ar-SA"/>
        </w:rPr>
        <w:t>ci środowiska. D</w:t>
      </w:r>
      <w:r w:rsidRPr="006A03D2">
        <w:rPr>
          <w:rFonts w:asciiTheme="majorHAnsi" w:hAnsiTheme="majorHAnsi" w:cstheme="minorHAnsi"/>
          <w:color w:val="000000" w:themeColor="text1"/>
          <w:spacing w:val="1"/>
          <w:lang w:eastAsia="ar-SA"/>
        </w:rPr>
        <w:t>la projektow</w:t>
      </w:r>
      <w:r w:rsidRPr="006A03D2">
        <w:rPr>
          <w:rFonts w:asciiTheme="majorHAnsi" w:hAnsiTheme="majorHAnsi" w:cstheme="minorHAnsi"/>
          <w:color w:val="000000" w:themeColor="text1"/>
          <w:spacing w:val="1"/>
          <w:lang w:eastAsia="ar-SA"/>
        </w:rPr>
        <w:t>a</w:t>
      </w:r>
      <w:r w:rsidRPr="006A03D2">
        <w:rPr>
          <w:rFonts w:asciiTheme="majorHAnsi" w:hAnsiTheme="majorHAnsi" w:cstheme="minorHAnsi"/>
          <w:color w:val="000000" w:themeColor="text1"/>
          <w:spacing w:val="1"/>
          <w:lang w:eastAsia="ar-SA"/>
        </w:rPr>
        <w:t>nej elek</w:t>
      </w:r>
      <w:r w:rsidR="00DD73B0">
        <w:rPr>
          <w:rFonts w:asciiTheme="majorHAnsi" w:hAnsiTheme="majorHAnsi" w:cstheme="minorHAnsi"/>
          <w:color w:val="000000" w:themeColor="text1"/>
          <w:spacing w:val="1"/>
          <w:lang w:eastAsia="ar-SA"/>
        </w:rPr>
        <w:t>trowni słonecznej o mocy do 1</w:t>
      </w:r>
      <w:r w:rsidRPr="006A03D2">
        <w:rPr>
          <w:rFonts w:asciiTheme="majorHAnsi" w:hAnsiTheme="majorHAnsi" w:cstheme="minorHAnsi"/>
          <w:color w:val="000000" w:themeColor="text1"/>
          <w:spacing w:val="1"/>
          <w:lang w:eastAsia="ar-SA"/>
        </w:rPr>
        <w:t xml:space="preserve"> MW nie projektuje się zastosowania nawiewnego </w:t>
      </w:r>
      <w:r w:rsidR="005F6799">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systemu chłodzącego z użyciem wentylatorów, które mogłyby być emitorem hałasu. Chłodzenie paneli fotowoltaicznych odbywać się będzie w sposób naturalny, przez obieg powietrza </w:t>
      </w:r>
      <w:r w:rsidR="005F6799">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atmosferycznego.</w:t>
      </w:r>
    </w:p>
    <w:p w:rsidR="003C371D" w:rsidRDefault="003C371D" w:rsidP="002B3927">
      <w:pPr>
        <w:suppressAutoHyphens w:val="0"/>
        <w:autoSpaceDN/>
        <w:spacing w:after="0" w:line="360" w:lineRule="auto"/>
        <w:textAlignment w:val="auto"/>
        <w:rPr>
          <w:rFonts w:asciiTheme="majorHAnsi" w:hAnsiTheme="majorHAnsi" w:cstheme="minorHAnsi"/>
          <w:b/>
          <w:color w:val="000000" w:themeColor="text1"/>
          <w:lang w:eastAsia="ar-SA"/>
        </w:rPr>
      </w:pPr>
    </w:p>
    <w:p w:rsidR="006A03D2" w:rsidRDefault="006A03D2" w:rsidP="002B3927">
      <w:pPr>
        <w:suppressAutoHyphens w:val="0"/>
        <w:autoSpaceDN/>
        <w:spacing w:after="0" w:line="360" w:lineRule="auto"/>
        <w:textAlignment w:val="auto"/>
        <w:rPr>
          <w:rFonts w:asciiTheme="majorHAnsi" w:hAnsiTheme="majorHAnsi" w:cstheme="minorHAnsi"/>
          <w:b/>
          <w:color w:val="000000" w:themeColor="text1"/>
          <w:lang w:eastAsia="ar-SA"/>
        </w:rPr>
      </w:pPr>
      <w:r w:rsidRPr="006A03D2">
        <w:rPr>
          <w:rFonts w:asciiTheme="majorHAnsi" w:hAnsiTheme="majorHAnsi" w:cstheme="minorHAnsi"/>
          <w:b/>
          <w:color w:val="000000" w:themeColor="text1"/>
          <w:lang w:eastAsia="ar-SA"/>
        </w:rPr>
        <w:t xml:space="preserve">Emisja do środowiska </w:t>
      </w:r>
      <w:proofErr w:type="spellStart"/>
      <w:r w:rsidRPr="006A03D2">
        <w:rPr>
          <w:rFonts w:asciiTheme="majorHAnsi" w:hAnsiTheme="majorHAnsi" w:cstheme="minorHAnsi"/>
          <w:b/>
          <w:color w:val="000000" w:themeColor="text1"/>
          <w:lang w:eastAsia="ar-SA"/>
        </w:rPr>
        <w:t>wodno</w:t>
      </w:r>
      <w:proofErr w:type="spellEnd"/>
      <w:r w:rsidRPr="006A03D2">
        <w:rPr>
          <w:rFonts w:asciiTheme="majorHAnsi" w:hAnsiTheme="majorHAnsi" w:cstheme="minorHAnsi"/>
          <w:b/>
          <w:color w:val="000000" w:themeColor="text1"/>
          <w:lang w:eastAsia="ar-SA"/>
        </w:rPr>
        <w:t xml:space="preserve"> – gruntowego </w:t>
      </w:r>
    </w:p>
    <w:p w:rsidR="006A03D2" w:rsidRPr="006A03D2"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A03D2">
        <w:rPr>
          <w:rFonts w:asciiTheme="majorHAnsi" w:hAnsiTheme="majorHAnsi" w:cstheme="minorHAnsi"/>
          <w:color w:val="000000" w:themeColor="text1"/>
          <w:spacing w:val="1"/>
          <w:lang w:eastAsia="ar-SA"/>
        </w:rPr>
        <w:t xml:space="preserve">W celu uniknięcia przedostania się oleju lub benzyny z pojazdów pracujących na terenie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budowy do środowiska wodno-gruntowego na wypadek awarii, należy korzystać z maszyn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i urządzeń budowlanych oraz środków transportu, których stan techniczny nie budzi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zastrzeżeń, co ograniczy ryzyko wycieku/awarii</w:t>
      </w:r>
      <w:r w:rsidR="00882A68">
        <w:rPr>
          <w:rFonts w:asciiTheme="majorHAnsi" w:hAnsiTheme="majorHAnsi" w:cstheme="minorHAnsi"/>
          <w:color w:val="000000" w:themeColor="text1"/>
          <w:spacing w:val="1"/>
          <w:lang w:eastAsia="ar-SA"/>
        </w:rPr>
        <w:t>.</w:t>
      </w:r>
    </w:p>
    <w:p w:rsidR="006A03D2" w:rsidRPr="006A03D2"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A03D2">
        <w:rPr>
          <w:rFonts w:asciiTheme="majorHAnsi" w:hAnsiTheme="majorHAnsi" w:cstheme="minorHAnsi"/>
          <w:color w:val="000000" w:themeColor="text1"/>
          <w:spacing w:val="1"/>
          <w:lang w:eastAsia="ar-SA"/>
        </w:rPr>
        <w:t xml:space="preserve">Na terenie planowanej inwestycji nie będzie odbywał się pobór wody, nie będą powstawały ścieki socjalno-bytowe, za wyjątkiem etapu budowy, podczas którego zaplecze budowy będzie wyposażone w systemy odbioru i odprowadzania ścieków bytowych w postaci montażu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lastRenderedPageBreak/>
        <w:t xml:space="preserve">przenośnych toalet WC typu </w:t>
      </w:r>
      <w:proofErr w:type="spellStart"/>
      <w:r w:rsidRPr="006A03D2">
        <w:rPr>
          <w:rFonts w:asciiTheme="majorHAnsi" w:hAnsiTheme="majorHAnsi" w:cstheme="minorHAnsi"/>
          <w:color w:val="000000" w:themeColor="text1"/>
          <w:spacing w:val="1"/>
          <w:lang w:eastAsia="ar-SA"/>
        </w:rPr>
        <w:t>Toi</w:t>
      </w:r>
      <w:proofErr w:type="spellEnd"/>
      <w:r w:rsidRPr="006A03D2">
        <w:rPr>
          <w:rFonts w:asciiTheme="majorHAnsi" w:hAnsiTheme="majorHAnsi" w:cstheme="minorHAnsi"/>
          <w:color w:val="000000" w:themeColor="text1"/>
          <w:spacing w:val="1"/>
          <w:lang w:eastAsia="ar-SA"/>
        </w:rPr>
        <w:t xml:space="preserve"> </w:t>
      </w:r>
      <w:proofErr w:type="spellStart"/>
      <w:r w:rsidRPr="006A03D2">
        <w:rPr>
          <w:rFonts w:asciiTheme="majorHAnsi" w:hAnsiTheme="majorHAnsi" w:cstheme="minorHAnsi"/>
          <w:color w:val="000000" w:themeColor="text1"/>
          <w:spacing w:val="1"/>
          <w:lang w:eastAsia="ar-SA"/>
        </w:rPr>
        <w:t>Toi</w:t>
      </w:r>
      <w:proofErr w:type="spellEnd"/>
      <w:r w:rsidRPr="006A03D2">
        <w:rPr>
          <w:rFonts w:asciiTheme="majorHAnsi" w:hAnsiTheme="majorHAnsi" w:cstheme="minorHAnsi"/>
          <w:color w:val="000000" w:themeColor="text1"/>
          <w:spacing w:val="1"/>
          <w:lang w:eastAsia="ar-SA"/>
        </w:rPr>
        <w:t>. Ze ściekami powstającymi w czasie budowy należy post</w:t>
      </w:r>
      <w:r w:rsidRPr="006A03D2">
        <w:rPr>
          <w:rFonts w:asciiTheme="majorHAnsi" w:hAnsiTheme="majorHAnsi" w:cstheme="minorHAnsi"/>
          <w:color w:val="000000" w:themeColor="text1"/>
          <w:spacing w:val="1"/>
          <w:lang w:eastAsia="ar-SA"/>
        </w:rPr>
        <w:t>ę</w:t>
      </w:r>
      <w:r w:rsidRPr="006A03D2">
        <w:rPr>
          <w:rFonts w:asciiTheme="majorHAnsi" w:hAnsiTheme="majorHAnsi" w:cstheme="minorHAnsi"/>
          <w:color w:val="000000" w:themeColor="text1"/>
          <w:spacing w:val="1"/>
          <w:lang w:eastAsia="ar-SA"/>
        </w:rPr>
        <w:t>pować zgodnie z obowiązującymi przepisami. Ponadto ścieki socjalno-bytowe z terenów bazy ekipy budującej instalację, będą odbierane przez firmy zajmujące się wywozem nieczystości płynnych.</w:t>
      </w:r>
    </w:p>
    <w:p w:rsidR="006A03D2"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A03D2">
        <w:rPr>
          <w:rFonts w:asciiTheme="majorHAnsi" w:hAnsiTheme="majorHAnsi" w:cstheme="minorHAnsi"/>
          <w:color w:val="000000" w:themeColor="text1"/>
          <w:spacing w:val="1"/>
          <w:lang w:eastAsia="ar-SA"/>
        </w:rPr>
        <w:t xml:space="preserve">Współcześnie produkowane transformatory olejowe charakteryzują się bardzo wysokimi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reżimami ochronnymi w tym zakresie, ograniczając ryzyko skażenia środowiska praktycznie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do minimum. Ponadto transformator wraz z misą olejową umieszczony zostanie w stacji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transformatorowej, która stanowi dodatkową barierę ochronną przed przedostaniem się zani</w:t>
      </w:r>
      <w:r w:rsidRPr="006A03D2">
        <w:rPr>
          <w:rFonts w:asciiTheme="majorHAnsi" w:hAnsiTheme="majorHAnsi" w:cstheme="minorHAnsi"/>
          <w:color w:val="000000" w:themeColor="text1"/>
          <w:spacing w:val="1"/>
          <w:lang w:eastAsia="ar-SA"/>
        </w:rPr>
        <w:t>e</w:t>
      </w:r>
      <w:r w:rsidRPr="006A03D2">
        <w:rPr>
          <w:rFonts w:asciiTheme="majorHAnsi" w:hAnsiTheme="majorHAnsi" w:cstheme="minorHAnsi"/>
          <w:color w:val="000000" w:themeColor="text1"/>
          <w:spacing w:val="1"/>
          <w:lang w:eastAsia="ar-SA"/>
        </w:rPr>
        <w:t xml:space="preserve">czyszczeń do środowiska. W trakcie normalnej eksploatacji elektrowni nie przewiduje się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wymiany transformatora. W przypadku konieczności wymiany transformatora w skutek awarii, wyspecjalizowana firma dokona jego utylizacji zgodnie z obowiązującymi zasadami prawa.</w:t>
      </w:r>
    </w:p>
    <w:p w:rsidR="006A03D2"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A03D2">
        <w:rPr>
          <w:rFonts w:asciiTheme="majorHAnsi" w:hAnsiTheme="majorHAnsi" w:cstheme="minorHAnsi"/>
          <w:color w:val="000000" w:themeColor="text1"/>
          <w:spacing w:val="1"/>
          <w:lang w:eastAsia="ar-SA"/>
        </w:rPr>
        <w:t>Wszystkie transformatory zabezpieczone s</w:t>
      </w:r>
      <w:r>
        <w:rPr>
          <w:rFonts w:asciiTheme="majorHAnsi" w:hAnsiTheme="majorHAnsi" w:cstheme="minorHAnsi"/>
          <w:color w:val="000000" w:themeColor="text1"/>
          <w:spacing w:val="1"/>
          <w:lang w:eastAsia="ar-SA"/>
        </w:rPr>
        <w:t xml:space="preserve">zczelną misą olejową na wypadek </w:t>
      </w:r>
      <w:r w:rsidRPr="006A03D2">
        <w:rPr>
          <w:rFonts w:asciiTheme="majorHAnsi" w:hAnsiTheme="majorHAnsi" w:cstheme="minorHAnsi"/>
          <w:color w:val="000000" w:themeColor="text1"/>
          <w:spacing w:val="1"/>
          <w:lang w:eastAsia="ar-SA"/>
        </w:rPr>
        <w:t xml:space="preserve">wycieku/awarii, </w:t>
      </w:r>
      <w:r>
        <w:rPr>
          <w:rFonts w:asciiTheme="majorHAnsi" w:hAnsiTheme="majorHAnsi" w:cstheme="minorHAnsi"/>
          <w:color w:val="000000" w:themeColor="text1"/>
          <w:spacing w:val="1"/>
          <w:lang w:eastAsia="ar-SA"/>
        </w:rPr>
        <w:t>są</w:t>
      </w:r>
      <w:r w:rsidRPr="006A03D2">
        <w:rPr>
          <w:rFonts w:asciiTheme="majorHAnsi" w:hAnsiTheme="majorHAnsi" w:cstheme="minorHAnsi"/>
          <w:color w:val="000000" w:themeColor="text1"/>
          <w:spacing w:val="1"/>
          <w:lang w:eastAsia="ar-SA"/>
        </w:rPr>
        <w:t xml:space="preserve"> w stanie zmagazynować 100 % przedostającego się oleju, zgodnie z polską normą </w:t>
      </w:r>
      <w:r w:rsidR="0066421B">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PN-E-05115 „Instalacje elektroenergetyczne prądu przemiennego o napięciu wyższym </w:t>
      </w:r>
      <w:r w:rsidR="0066421B">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od 1 </w:t>
      </w:r>
      <w:proofErr w:type="spellStart"/>
      <w:r w:rsidRPr="006A03D2">
        <w:rPr>
          <w:rFonts w:asciiTheme="majorHAnsi" w:hAnsiTheme="majorHAnsi" w:cstheme="minorHAnsi"/>
          <w:color w:val="000000" w:themeColor="text1"/>
          <w:spacing w:val="1"/>
          <w:lang w:eastAsia="ar-SA"/>
        </w:rPr>
        <w:t>kV</w:t>
      </w:r>
      <w:proofErr w:type="spellEnd"/>
      <w:r>
        <w:rPr>
          <w:rFonts w:asciiTheme="majorHAnsi" w:hAnsiTheme="majorHAnsi" w:cstheme="minorHAnsi"/>
          <w:color w:val="000000" w:themeColor="text1"/>
          <w:spacing w:val="1"/>
          <w:lang w:eastAsia="ar-SA"/>
        </w:rPr>
        <w:t>”.</w:t>
      </w:r>
    </w:p>
    <w:p w:rsidR="006931FF" w:rsidRPr="006A03D2" w:rsidRDefault="006931FF"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Pr>
          <w:rFonts w:asciiTheme="majorHAnsi" w:hAnsiTheme="majorHAnsi" w:cstheme="minorHAnsi"/>
          <w:color w:val="000000" w:themeColor="text1"/>
          <w:spacing w:val="1"/>
          <w:lang w:eastAsia="ar-SA"/>
        </w:rPr>
        <w:t xml:space="preserve">Podczas budowy elektrowni słonecznej planuje się wykopanie tras kablowych łączących </w:t>
      </w:r>
      <w:r w:rsidR="00A8000D">
        <w:rPr>
          <w:rFonts w:asciiTheme="majorHAnsi" w:hAnsiTheme="majorHAnsi" w:cstheme="minorHAnsi"/>
          <w:color w:val="000000" w:themeColor="text1"/>
          <w:spacing w:val="1"/>
          <w:lang w:eastAsia="ar-SA"/>
        </w:rPr>
        <w:br/>
      </w:r>
      <w:r>
        <w:rPr>
          <w:rFonts w:asciiTheme="majorHAnsi" w:hAnsiTheme="majorHAnsi" w:cstheme="minorHAnsi"/>
          <w:color w:val="000000" w:themeColor="text1"/>
          <w:spacing w:val="1"/>
          <w:lang w:eastAsia="ar-SA"/>
        </w:rPr>
        <w:t xml:space="preserve">poszczególne elementy elektrowni. </w:t>
      </w:r>
      <w:r w:rsidRPr="00614529">
        <w:rPr>
          <w:rFonts w:asciiTheme="majorHAnsi" w:hAnsiTheme="majorHAnsi" w:cstheme="minorHAnsi"/>
          <w:color w:val="000000" w:themeColor="text1"/>
          <w:spacing w:val="1"/>
          <w:lang w:eastAsia="ar-SA"/>
        </w:rPr>
        <w:t xml:space="preserve">Przy wykonywaniu wykopów pod trasy kablowe, masy ziemne zostaną w całości ponownie wykorzystane do zasypania przewodów. Ogranicza się </w:t>
      </w:r>
      <w:r w:rsidR="00A8000D">
        <w:rPr>
          <w:rFonts w:asciiTheme="majorHAnsi" w:hAnsiTheme="majorHAnsi" w:cstheme="minorHAnsi"/>
          <w:color w:val="000000" w:themeColor="text1"/>
          <w:spacing w:val="1"/>
          <w:lang w:eastAsia="ar-SA"/>
        </w:rPr>
        <w:br/>
      </w:r>
      <w:r w:rsidRPr="00614529">
        <w:rPr>
          <w:rFonts w:asciiTheme="majorHAnsi" w:hAnsiTheme="majorHAnsi" w:cstheme="minorHAnsi"/>
          <w:color w:val="000000" w:themeColor="text1"/>
          <w:spacing w:val="1"/>
          <w:lang w:eastAsia="ar-SA"/>
        </w:rPr>
        <w:t>w ten sposób do niezbędnego minimum ingerencję w grunt.</w:t>
      </w:r>
    </w:p>
    <w:p w:rsidR="00E40FED" w:rsidRPr="00B216E5" w:rsidRDefault="00834A73" w:rsidP="002B3927">
      <w:pPr>
        <w:pStyle w:val="Nagwek1"/>
        <w:rPr>
          <w:rFonts w:asciiTheme="majorHAnsi" w:hAnsiTheme="majorHAnsi"/>
          <w:u w:val="single"/>
        </w:rPr>
      </w:pPr>
      <w:bookmarkStart w:id="18" w:name="_Toc279747635"/>
      <w:bookmarkStart w:id="19" w:name="_Toc367952412"/>
      <w:r w:rsidRPr="00B216E5">
        <w:rPr>
          <w:rFonts w:asciiTheme="majorHAnsi" w:hAnsiTheme="majorHAnsi"/>
          <w:u w:val="single"/>
        </w:rPr>
        <w:t>Możliwe  transgraniczne oddziaływanie na środowisko:</w:t>
      </w:r>
      <w:bookmarkEnd w:id="18"/>
      <w:bookmarkEnd w:id="19"/>
      <w:r w:rsidRPr="00B216E5">
        <w:rPr>
          <w:rFonts w:asciiTheme="majorHAnsi" w:hAnsiTheme="majorHAnsi"/>
          <w:u w:val="single"/>
        </w:rPr>
        <w:t xml:space="preserve"> </w:t>
      </w:r>
    </w:p>
    <w:p w:rsidR="003849E4" w:rsidRPr="00462508" w:rsidRDefault="00834A73" w:rsidP="002B3927">
      <w:pPr>
        <w:spacing w:line="360" w:lineRule="auto"/>
        <w:rPr>
          <w:rFonts w:asciiTheme="majorHAnsi" w:hAnsiTheme="majorHAnsi"/>
          <w:lang w:eastAsia="ar-SA"/>
        </w:rPr>
      </w:pPr>
      <w:r w:rsidRPr="00B216E5">
        <w:rPr>
          <w:rFonts w:asciiTheme="majorHAnsi" w:hAnsiTheme="majorHAnsi"/>
        </w:rPr>
        <w:t xml:space="preserve">Postępowanie   dotyczące   transgranicznego   oddziaływania   na  środowisko   przeprowadza   się  w przypadku   przedsięwzięć   realizowanych   w   granicach   Polski,   które   mogłyby   oddziaływać   na środowisko   na   terytorium   państw   sąsiednich   stron   Konwencji   </w:t>
      </w:r>
      <w:proofErr w:type="spellStart"/>
      <w:r w:rsidRPr="00B216E5">
        <w:rPr>
          <w:rFonts w:asciiTheme="majorHAnsi" w:hAnsiTheme="majorHAnsi"/>
        </w:rPr>
        <w:t>Espoo</w:t>
      </w:r>
      <w:proofErr w:type="spellEnd"/>
      <w:r w:rsidRPr="00B216E5">
        <w:rPr>
          <w:rFonts w:asciiTheme="majorHAnsi" w:hAnsiTheme="majorHAnsi"/>
        </w:rPr>
        <w:t xml:space="preserve">.   W   razie   stwierdzenia możliwości wystąpienia transgranicznego  oddziaływania na środowisko planowanego przedsięwzięcia w trakcie przeprowadzania  procedury oceny oddziaływania  </w:t>
      </w:r>
      <w:r w:rsidR="00943529">
        <w:rPr>
          <w:rFonts w:asciiTheme="majorHAnsi" w:hAnsiTheme="majorHAnsi"/>
        </w:rPr>
        <w:br/>
      </w:r>
      <w:r w:rsidRPr="00B216E5">
        <w:rPr>
          <w:rFonts w:asciiTheme="majorHAnsi" w:hAnsiTheme="majorHAnsi"/>
        </w:rPr>
        <w:t xml:space="preserve">na środowisko  konieczne  jest wszczęcie procedur międzypaństwowych  związanych </w:t>
      </w:r>
      <w:r w:rsidR="00943529">
        <w:rPr>
          <w:rFonts w:asciiTheme="majorHAnsi" w:hAnsiTheme="majorHAnsi"/>
        </w:rPr>
        <w:br/>
      </w:r>
      <w:r w:rsidRPr="00B216E5">
        <w:rPr>
          <w:rFonts w:asciiTheme="majorHAnsi" w:hAnsiTheme="majorHAnsi"/>
        </w:rPr>
        <w:t>z transgranicznym oddziaływaniem.</w:t>
      </w:r>
      <w:r w:rsidR="00271756">
        <w:rPr>
          <w:rFonts w:asciiTheme="majorHAnsi" w:hAnsiTheme="majorHAnsi"/>
        </w:rPr>
        <w:t xml:space="preserve"> </w:t>
      </w:r>
      <w:r w:rsidRPr="00B216E5">
        <w:rPr>
          <w:rFonts w:asciiTheme="majorHAnsi" w:hAnsiTheme="majorHAnsi"/>
          <w:spacing w:val="-2"/>
          <w:lang w:eastAsia="ar-SA"/>
        </w:rPr>
        <w:t>Z</w:t>
      </w:r>
      <w:r w:rsidRPr="00B216E5">
        <w:rPr>
          <w:rFonts w:asciiTheme="majorHAnsi" w:hAnsiTheme="majorHAnsi"/>
          <w:spacing w:val="-3"/>
          <w:lang w:eastAsia="ar-SA"/>
        </w:rPr>
        <w:t>g</w:t>
      </w:r>
      <w:r w:rsidRPr="00B216E5">
        <w:rPr>
          <w:rFonts w:asciiTheme="majorHAnsi" w:hAnsiTheme="majorHAnsi"/>
          <w:spacing w:val="2"/>
          <w:lang w:eastAsia="ar-SA"/>
        </w:rPr>
        <w:t>odn</w:t>
      </w:r>
      <w:r w:rsidRPr="00B216E5">
        <w:rPr>
          <w:rFonts w:asciiTheme="majorHAnsi" w:hAnsiTheme="majorHAnsi"/>
          <w:spacing w:val="-3"/>
          <w:lang w:eastAsia="ar-SA"/>
        </w:rPr>
        <w:t>i</w:t>
      </w:r>
      <w:r w:rsidRPr="00B216E5">
        <w:rPr>
          <w:rFonts w:asciiTheme="majorHAnsi" w:hAnsiTheme="majorHAnsi"/>
          <w:lang w:eastAsia="ar-SA"/>
        </w:rPr>
        <w:t xml:space="preserve">e </w:t>
      </w:r>
      <w:r w:rsidRPr="00B216E5">
        <w:rPr>
          <w:rFonts w:asciiTheme="majorHAnsi" w:hAnsiTheme="majorHAnsi"/>
          <w:spacing w:val="23"/>
          <w:lang w:eastAsia="ar-SA"/>
        </w:rPr>
        <w:t xml:space="preserve"> </w:t>
      </w:r>
      <w:r w:rsidRPr="00B216E5">
        <w:rPr>
          <w:rFonts w:asciiTheme="majorHAnsi" w:hAnsiTheme="majorHAnsi"/>
          <w:lang w:eastAsia="ar-SA"/>
        </w:rPr>
        <w:t xml:space="preserve">z </w:t>
      </w:r>
      <w:r w:rsidRPr="00B216E5">
        <w:rPr>
          <w:rFonts w:asciiTheme="majorHAnsi" w:hAnsiTheme="majorHAnsi"/>
          <w:spacing w:val="1"/>
          <w:lang w:eastAsia="ar-SA"/>
        </w:rPr>
        <w:t xml:space="preserve"> </w:t>
      </w:r>
      <w:r w:rsidRPr="00B216E5">
        <w:rPr>
          <w:rFonts w:asciiTheme="majorHAnsi" w:hAnsiTheme="majorHAnsi"/>
          <w:spacing w:val="-1"/>
          <w:lang w:eastAsia="ar-SA"/>
        </w:rPr>
        <w:t>Kon</w:t>
      </w:r>
      <w:r w:rsidRPr="00B216E5">
        <w:rPr>
          <w:rFonts w:asciiTheme="majorHAnsi" w:hAnsiTheme="majorHAnsi"/>
          <w:spacing w:val="4"/>
          <w:lang w:eastAsia="ar-SA"/>
        </w:rPr>
        <w:t>w</w:t>
      </w:r>
      <w:r w:rsidRPr="00B216E5">
        <w:rPr>
          <w:rFonts w:asciiTheme="majorHAnsi" w:hAnsiTheme="majorHAnsi"/>
          <w:spacing w:val="-3"/>
          <w:lang w:eastAsia="ar-SA"/>
        </w:rPr>
        <w:t>e</w:t>
      </w:r>
      <w:r w:rsidRPr="00B216E5">
        <w:rPr>
          <w:rFonts w:asciiTheme="majorHAnsi" w:hAnsiTheme="majorHAnsi"/>
          <w:spacing w:val="-1"/>
          <w:lang w:eastAsia="ar-SA"/>
        </w:rPr>
        <w:t>n</w:t>
      </w:r>
      <w:r w:rsidRPr="00B216E5">
        <w:rPr>
          <w:rFonts w:asciiTheme="majorHAnsi" w:hAnsiTheme="majorHAnsi"/>
          <w:spacing w:val="1"/>
          <w:lang w:eastAsia="ar-SA"/>
        </w:rPr>
        <w:t>c</w:t>
      </w:r>
      <w:r w:rsidRPr="00B216E5">
        <w:rPr>
          <w:rFonts w:asciiTheme="majorHAnsi" w:hAnsiTheme="majorHAnsi"/>
          <w:lang w:eastAsia="ar-SA"/>
        </w:rPr>
        <w:t xml:space="preserve">ją </w:t>
      </w:r>
      <w:r w:rsidRPr="00B216E5">
        <w:rPr>
          <w:rFonts w:asciiTheme="majorHAnsi" w:hAnsiTheme="majorHAnsi"/>
          <w:spacing w:val="28"/>
          <w:lang w:eastAsia="ar-SA"/>
        </w:rPr>
        <w:t xml:space="preserve"> </w:t>
      </w:r>
      <w:r w:rsidRPr="00B216E5">
        <w:rPr>
          <w:rFonts w:asciiTheme="majorHAnsi" w:hAnsiTheme="majorHAnsi"/>
          <w:lang w:eastAsia="ar-SA"/>
        </w:rPr>
        <w:t xml:space="preserve">o </w:t>
      </w:r>
      <w:r w:rsidRPr="00B216E5">
        <w:rPr>
          <w:rFonts w:asciiTheme="majorHAnsi" w:hAnsiTheme="majorHAnsi"/>
          <w:spacing w:val="1"/>
          <w:lang w:eastAsia="ar-SA"/>
        </w:rPr>
        <w:t xml:space="preserve"> </w:t>
      </w:r>
      <w:r w:rsidRPr="00B216E5">
        <w:rPr>
          <w:rFonts w:asciiTheme="majorHAnsi" w:hAnsiTheme="majorHAnsi"/>
          <w:spacing w:val="2"/>
          <w:lang w:eastAsia="ar-SA"/>
        </w:rPr>
        <w:t>o</w:t>
      </w:r>
      <w:r w:rsidRPr="00B216E5">
        <w:rPr>
          <w:rFonts w:asciiTheme="majorHAnsi" w:hAnsiTheme="majorHAnsi"/>
          <w:spacing w:val="-1"/>
          <w:lang w:eastAsia="ar-SA"/>
        </w:rPr>
        <w:t>ce</w:t>
      </w:r>
      <w:r w:rsidRPr="00B216E5">
        <w:rPr>
          <w:rFonts w:asciiTheme="majorHAnsi" w:hAnsiTheme="majorHAnsi"/>
          <w:spacing w:val="2"/>
          <w:lang w:eastAsia="ar-SA"/>
        </w:rPr>
        <w:t>n</w:t>
      </w:r>
      <w:r w:rsidRPr="00B216E5">
        <w:rPr>
          <w:rFonts w:asciiTheme="majorHAnsi" w:hAnsiTheme="majorHAnsi"/>
          <w:spacing w:val="-1"/>
          <w:lang w:eastAsia="ar-SA"/>
        </w:rPr>
        <w:t>ac</w:t>
      </w:r>
      <w:r w:rsidRPr="00B216E5">
        <w:rPr>
          <w:rFonts w:asciiTheme="majorHAnsi" w:hAnsiTheme="majorHAnsi"/>
          <w:lang w:eastAsia="ar-SA"/>
        </w:rPr>
        <w:t xml:space="preserve">h </w:t>
      </w:r>
      <w:r w:rsidRPr="00B216E5">
        <w:rPr>
          <w:rFonts w:asciiTheme="majorHAnsi" w:hAnsiTheme="majorHAnsi"/>
          <w:spacing w:val="21"/>
          <w:lang w:eastAsia="ar-SA"/>
        </w:rPr>
        <w:t xml:space="preserve"> </w:t>
      </w:r>
      <w:r w:rsidRPr="00B216E5">
        <w:rPr>
          <w:rFonts w:asciiTheme="majorHAnsi" w:hAnsiTheme="majorHAnsi"/>
          <w:spacing w:val="2"/>
          <w:lang w:eastAsia="ar-SA"/>
        </w:rPr>
        <w:t>o</w:t>
      </w:r>
      <w:r w:rsidRPr="00B216E5">
        <w:rPr>
          <w:rFonts w:asciiTheme="majorHAnsi" w:hAnsiTheme="majorHAnsi"/>
          <w:spacing w:val="-1"/>
          <w:lang w:eastAsia="ar-SA"/>
        </w:rPr>
        <w:t>d</w:t>
      </w:r>
      <w:r w:rsidRPr="00B216E5">
        <w:rPr>
          <w:rFonts w:asciiTheme="majorHAnsi" w:hAnsiTheme="majorHAnsi"/>
          <w:spacing w:val="2"/>
          <w:lang w:eastAsia="ar-SA"/>
        </w:rPr>
        <w:t>d</w:t>
      </w:r>
      <w:r w:rsidRPr="00B216E5">
        <w:rPr>
          <w:rFonts w:asciiTheme="majorHAnsi" w:hAnsiTheme="majorHAnsi"/>
          <w:spacing w:val="-1"/>
          <w:lang w:eastAsia="ar-SA"/>
        </w:rPr>
        <w:t>z</w:t>
      </w:r>
      <w:r w:rsidRPr="00B216E5">
        <w:rPr>
          <w:rFonts w:asciiTheme="majorHAnsi" w:hAnsiTheme="majorHAnsi"/>
          <w:lang w:eastAsia="ar-SA"/>
        </w:rPr>
        <w:t>i</w:t>
      </w:r>
      <w:r w:rsidRPr="00B216E5">
        <w:rPr>
          <w:rFonts w:asciiTheme="majorHAnsi" w:hAnsiTheme="majorHAnsi"/>
          <w:spacing w:val="-1"/>
          <w:lang w:eastAsia="ar-SA"/>
        </w:rPr>
        <w:t>a</w:t>
      </w:r>
      <w:r w:rsidRPr="00B216E5">
        <w:rPr>
          <w:rFonts w:asciiTheme="majorHAnsi" w:hAnsiTheme="majorHAnsi"/>
          <w:lang w:eastAsia="ar-SA"/>
        </w:rPr>
        <w:t>ł</w:t>
      </w:r>
      <w:r w:rsidRPr="00B216E5">
        <w:rPr>
          <w:rFonts w:asciiTheme="majorHAnsi" w:hAnsiTheme="majorHAnsi"/>
          <w:spacing w:val="-3"/>
          <w:lang w:eastAsia="ar-SA"/>
        </w:rPr>
        <w:t>y</w:t>
      </w:r>
      <w:r w:rsidRPr="00B216E5">
        <w:rPr>
          <w:rFonts w:asciiTheme="majorHAnsi" w:hAnsiTheme="majorHAnsi"/>
          <w:spacing w:val="1"/>
          <w:lang w:eastAsia="ar-SA"/>
        </w:rPr>
        <w:t>wa</w:t>
      </w:r>
      <w:r w:rsidRPr="00B216E5">
        <w:rPr>
          <w:rFonts w:asciiTheme="majorHAnsi" w:hAnsiTheme="majorHAnsi"/>
          <w:spacing w:val="2"/>
          <w:lang w:eastAsia="ar-SA"/>
        </w:rPr>
        <w:t>n</w:t>
      </w:r>
      <w:r w:rsidRPr="00B216E5">
        <w:rPr>
          <w:rFonts w:asciiTheme="majorHAnsi" w:hAnsiTheme="majorHAnsi"/>
          <w:lang w:eastAsia="ar-SA"/>
        </w:rPr>
        <w:t xml:space="preserve">ia </w:t>
      </w:r>
      <w:r w:rsidRPr="00B216E5">
        <w:rPr>
          <w:rFonts w:asciiTheme="majorHAnsi" w:hAnsiTheme="majorHAnsi"/>
          <w:spacing w:val="37"/>
          <w:lang w:eastAsia="ar-SA"/>
        </w:rPr>
        <w:t xml:space="preserve"> </w:t>
      </w:r>
      <w:r w:rsidR="00943529">
        <w:rPr>
          <w:rFonts w:asciiTheme="majorHAnsi" w:hAnsiTheme="majorHAnsi"/>
          <w:spacing w:val="37"/>
          <w:lang w:eastAsia="ar-SA"/>
        </w:rPr>
        <w:br/>
      </w:r>
      <w:r w:rsidRPr="00B216E5">
        <w:rPr>
          <w:rFonts w:asciiTheme="majorHAnsi" w:hAnsiTheme="majorHAnsi"/>
          <w:spacing w:val="2"/>
          <w:lang w:eastAsia="ar-SA"/>
        </w:rPr>
        <w:t>n</w:t>
      </w:r>
      <w:r w:rsidRPr="00B216E5">
        <w:rPr>
          <w:rFonts w:asciiTheme="majorHAnsi" w:hAnsiTheme="majorHAnsi"/>
          <w:lang w:eastAsia="ar-SA"/>
        </w:rPr>
        <w:t xml:space="preserve">a </w:t>
      </w:r>
      <w:r w:rsidRPr="00B216E5">
        <w:rPr>
          <w:rFonts w:asciiTheme="majorHAnsi" w:hAnsiTheme="majorHAnsi"/>
          <w:spacing w:val="4"/>
          <w:lang w:eastAsia="ar-SA"/>
        </w:rPr>
        <w:t xml:space="preserve"> </w:t>
      </w:r>
      <w:r w:rsidRPr="00B216E5">
        <w:rPr>
          <w:rFonts w:asciiTheme="majorHAnsi" w:hAnsiTheme="majorHAnsi"/>
          <w:spacing w:val="1"/>
          <w:lang w:eastAsia="ar-SA"/>
        </w:rPr>
        <w:t>ś</w:t>
      </w:r>
      <w:r w:rsidRPr="00B216E5">
        <w:rPr>
          <w:rFonts w:asciiTheme="majorHAnsi" w:hAnsiTheme="majorHAnsi"/>
          <w:spacing w:val="-2"/>
          <w:lang w:eastAsia="ar-SA"/>
        </w:rPr>
        <w:t>r</w:t>
      </w:r>
      <w:r w:rsidRPr="00B216E5">
        <w:rPr>
          <w:rFonts w:asciiTheme="majorHAnsi" w:hAnsiTheme="majorHAnsi"/>
          <w:spacing w:val="-1"/>
          <w:lang w:eastAsia="ar-SA"/>
        </w:rPr>
        <w:t>o</w:t>
      </w:r>
      <w:r w:rsidRPr="00B216E5">
        <w:rPr>
          <w:rFonts w:asciiTheme="majorHAnsi" w:hAnsiTheme="majorHAnsi"/>
          <w:spacing w:val="2"/>
          <w:lang w:eastAsia="ar-SA"/>
        </w:rPr>
        <w:t>d</w:t>
      </w:r>
      <w:r w:rsidRPr="00B216E5">
        <w:rPr>
          <w:rFonts w:asciiTheme="majorHAnsi" w:hAnsiTheme="majorHAnsi"/>
          <w:spacing w:val="-1"/>
          <w:lang w:eastAsia="ar-SA"/>
        </w:rPr>
        <w:t>o</w:t>
      </w:r>
      <w:r w:rsidRPr="00B216E5">
        <w:rPr>
          <w:rFonts w:asciiTheme="majorHAnsi" w:hAnsiTheme="majorHAnsi"/>
          <w:spacing w:val="1"/>
          <w:lang w:eastAsia="ar-SA"/>
        </w:rPr>
        <w:t>w</w:t>
      </w:r>
      <w:r w:rsidRPr="00B216E5">
        <w:rPr>
          <w:rFonts w:asciiTheme="majorHAnsi" w:hAnsiTheme="majorHAnsi"/>
          <w:lang w:eastAsia="ar-SA"/>
        </w:rPr>
        <w:t>i</w:t>
      </w:r>
      <w:r w:rsidRPr="00B216E5">
        <w:rPr>
          <w:rFonts w:asciiTheme="majorHAnsi" w:hAnsiTheme="majorHAnsi"/>
          <w:spacing w:val="-2"/>
          <w:lang w:eastAsia="ar-SA"/>
        </w:rPr>
        <w:t>s</w:t>
      </w:r>
      <w:r w:rsidRPr="00B216E5">
        <w:rPr>
          <w:rFonts w:asciiTheme="majorHAnsi" w:hAnsiTheme="majorHAnsi"/>
          <w:spacing w:val="-3"/>
          <w:lang w:eastAsia="ar-SA"/>
        </w:rPr>
        <w:t>k</w:t>
      </w:r>
      <w:r w:rsidRPr="00B216E5">
        <w:rPr>
          <w:rFonts w:asciiTheme="majorHAnsi" w:hAnsiTheme="majorHAnsi"/>
          <w:lang w:eastAsia="ar-SA"/>
        </w:rPr>
        <w:t xml:space="preserve">o </w:t>
      </w:r>
      <w:r w:rsidRPr="00B216E5">
        <w:rPr>
          <w:rFonts w:asciiTheme="majorHAnsi" w:hAnsiTheme="majorHAnsi"/>
          <w:spacing w:val="29"/>
          <w:lang w:eastAsia="ar-SA"/>
        </w:rPr>
        <w:t xml:space="preserve"> </w:t>
      </w:r>
      <w:r w:rsidRPr="00B216E5">
        <w:rPr>
          <w:rFonts w:asciiTheme="majorHAnsi" w:hAnsiTheme="majorHAnsi"/>
          <w:lang w:eastAsia="ar-SA"/>
        </w:rPr>
        <w:t xml:space="preserve">w </w:t>
      </w:r>
      <w:r w:rsidRPr="00B216E5">
        <w:rPr>
          <w:rFonts w:asciiTheme="majorHAnsi" w:hAnsiTheme="majorHAnsi"/>
          <w:spacing w:val="4"/>
          <w:lang w:eastAsia="ar-SA"/>
        </w:rPr>
        <w:t xml:space="preserve"> </w:t>
      </w:r>
      <w:r w:rsidRPr="00B216E5">
        <w:rPr>
          <w:rFonts w:asciiTheme="majorHAnsi" w:hAnsiTheme="majorHAnsi"/>
          <w:spacing w:val="-1"/>
          <w:lang w:eastAsia="ar-SA"/>
        </w:rPr>
        <w:t>ko</w:t>
      </w:r>
      <w:r w:rsidRPr="00B216E5">
        <w:rPr>
          <w:rFonts w:asciiTheme="majorHAnsi" w:hAnsiTheme="majorHAnsi"/>
          <w:spacing w:val="2"/>
          <w:lang w:eastAsia="ar-SA"/>
        </w:rPr>
        <w:t>n</w:t>
      </w:r>
      <w:r w:rsidRPr="00B216E5">
        <w:rPr>
          <w:rFonts w:asciiTheme="majorHAnsi" w:hAnsiTheme="majorHAnsi"/>
          <w:lang w:eastAsia="ar-SA"/>
        </w:rPr>
        <w:t>t</w:t>
      </w:r>
      <w:r w:rsidRPr="00B216E5">
        <w:rPr>
          <w:rFonts w:asciiTheme="majorHAnsi" w:hAnsiTheme="majorHAnsi"/>
          <w:spacing w:val="-1"/>
          <w:lang w:eastAsia="ar-SA"/>
        </w:rPr>
        <w:t>e</w:t>
      </w:r>
      <w:r w:rsidRPr="00B216E5">
        <w:rPr>
          <w:rFonts w:asciiTheme="majorHAnsi" w:hAnsiTheme="majorHAnsi"/>
          <w:spacing w:val="2"/>
          <w:lang w:eastAsia="ar-SA"/>
        </w:rPr>
        <w:t>k</w:t>
      </w:r>
      <w:r w:rsidRPr="00B216E5">
        <w:rPr>
          <w:rFonts w:asciiTheme="majorHAnsi" w:hAnsiTheme="majorHAnsi"/>
          <w:spacing w:val="-2"/>
          <w:lang w:eastAsia="ar-SA"/>
        </w:rPr>
        <w:t>ś</w:t>
      </w:r>
      <w:r w:rsidRPr="00B216E5">
        <w:rPr>
          <w:rFonts w:asciiTheme="majorHAnsi" w:hAnsiTheme="majorHAnsi"/>
          <w:spacing w:val="-1"/>
          <w:lang w:eastAsia="ar-SA"/>
        </w:rPr>
        <w:t>c</w:t>
      </w:r>
      <w:r w:rsidRPr="00B216E5">
        <w:rPr>
          <w:rFonts w:asciiTheme="majorHAnsi" w:hAnsiTheme="majorHAnsi"/>
          <w:lang w:eastAsia="ar-SA"/>
        </w:rPr>
        <w:t xml:space="preserve">ie </w:t>
      </w:r>
      <w:r w:rsidRPr="00B216E5">
        <w:rPr>
          <w:rFonts w:asciiTheme="majorHAnsi" w:hAnsiTheme="majorHAnsi"/>
          <w:spacing w:val="30"/>
          <w:lang w:eastAsia="ar-SA"/>
        </w:rPr>
        <w:t xml:space="preserve"> </w:t>
      </w:r>
      <w:r w:rsidRPr="00B216E5">
        <w:rPr>
          <w:rFonts w:asciiTheme="majorHAnsi" w:hAnsiTheme="majorHAnsi"/>
          <w:spacing w:val="-3"/>
          <w:w w:val="104"/>
          <w:lang w:eastAsia="ar-SA"/>
        </w:rPr>
        <w:t>transgranicznym</w:t>
      </w:r>
      <w:r w:rsidRPr="00B216E5">
        <w:rPr>
          <w:rFonts w:asciiTheme="majorHAnsi" w:hAnsiTheme="majorHAnsi"/>
          <w:w w:val="103"/>
          <w:lang w:eastAsia="ar-SA"/>
        </w:rPr>
        <w:t xml:space="preserve"> </w:t>
      </w:r>
      <w:r w:rsidRPr="00B216E5">
        <w:rPr>
          <w:rFonts w:asciiTheme="majorHAnsi" w:hAnsiTheme="majorHAnsi"/>
          <w:lang w:eastAsia="ar-SA"/>
        </w:rPr>
        <w:t>(</w:t>
      </w:r>
      <w:r w:rsidRPr="00B216E5">
        <w:rPr>
          <w:rFonts w:asciiTheme="majorHAnsi" w:hAnsiTheme="majorHAnsi"/>
          <w:spacing w:val="1"/>
          <w:lang w:eastAsia="ar-SA"/>
        </w:rPr>
        <w:t>D</w:t>
      </w:r>
      <w:r w:rsidRPr="00B216E5">
        <w:rPr>
          <w:rFonts w:asciiTheme="majorHAnsi" w:hAnsiTheme="majorHAnsi"/>
          <w:spacing w:val="-1"/>
          <w:lang w:eastAsia="ar-SA"/>
        </w:rPr>
        <w:t>z.</w:t>
      </w:r>
      <w:r w:rsidR="00943529">
        <w:rPr>
          <w:rFonts w:asciiTheme="majorHAnsi" w:hAnsiTheme="majorHAnsi"/>
          <w:spacing w:val="-1"/>
          <w:lang w:eastAsia="ar-SA"/>
        </w:rPr>
        <w:t xml:space="preserve"> </w:t>
      </w:r>
      <w:r w:rsidRPr="00B216E5">
        <w:rPr>
          <w:rFonts w:asciiTheme="majorHAnsi" w:hAnsiTheme="majorHAnsi"/>
          <w:spacing w:val="-1"/>
          <w:lang w:eastAsia="ar-SA"/>
        </w:rPr>
        <w:t>U</w:t>
      </w:r>
      <w:r w:rsidRPr="00B216E5">
        <w:rPr>
          <w:rFonts w:asciiTheme="majorHAnsi" w:hAnsiTheme="majorHAnsi"/>
          <w:spacing w:val="1"/>
          <w:lang w:eastAsia="ar-SA"/>
        </w:rPr>
        <w:t>.</w:t>
      </w:r>
      <w:r w:rsidR="00943529">
        <w:rPr>
          <w:rFonts w:asciiTheme="majorHAnsi" w:hAnsiTheme="majorHAnsi"/>
          <w:spacing w:val="1"/>
          <w:lang w:eastAsia="ar-SA"/>
        </w:rPr>
        <w:t xml:space="preserve"> </w:t>
      </w:r>
      <w:r w:rsidRPr="00B216E5">
        <w:rPr>
          <w:rFonts w:asciiTheme="majorHAnsi" w:hAnsiTheme="majorHAnsi"/>
          <w:spacing w:val="-1"/>
          <w:lang w:eastAsia="ar-SA"/>
        </w:rPr>
        <w:t>N</w:t>
      </w:r>
      <w:r w:rsidRPr="00B216E5">
        <w:rPr>
          <w:rFonts w:asciiTheme="majorHAnsi" w:hAnsiTheme="majorHAnsi"/>
          <w:lang w:eastAsia="ar-SA"/>
        </w:rPr>
        <w:t>r</w:t>
      </w:r>
      <w:r w:rsidRPr="00B216E5">
        <w:rPr>
          <w:rFonts w:asciiTheme="majorHAnsi" w:hAnsiTheme="majorHAnsi"/>
          <w:spacing w:val="49"/>
          <w:lang w:eastAsia="ar-SA"/>
        </w:rPr>
        <w:t xml:space="preserve"> </w:t>
      </w:r>
      <w:r w:rsidRPr="00B216E5">
        <w:rPr>
          <w:rFonts w:asciiTheme="majorHAnsi" w:hAnsiTheme="majorHAnsi"/>
          <w:lang w:eastAsia="ar-SA"/>
        </w:rPr>
        <w:t>z</w:t>
      </w:r>
      <w:r w:rsidRPr="00B216E5">
        <w:rPr>
          <w:rFonts w:asciiTheme="majorHAnsi" w:hAnsiTheme="majorHAnsi"/>
          <w:spacing w:val="27"/>
          <w:lang w:eastAsia="ar-SA"/>
        </w:rPr>
        <w:t xml:space="preserve"> </w:t>
      </w:r>
      <w:r w:rsidRPr="00B216E5">
        <w:rPr>
          <w:rFonts w:asciiTheme="majorHAnsi" w:hAnsiTheme="majorHAnsi"/>
          <w:spacing w:val="2"/>
          <w:lang w:eastAsia="ar-SA"/>
        </w:rPr>
        <w:t>1</w:t>
      </w:r>
      <w:r w:rsidRPr="00B216E5">
        <w:rPr>
          <w:rFonts w:asciiTheme="majorHAnsi" w:hAnsiTheme="majorHAnsi"/>
          <w:spacing w:val="-1"/>
          <w:lang w:eastAsia="ar-SA"/>
        </w:rPr>
        <w:t>99</w:t>
      </w:r>
      <w:r w:rsidRPr="00B216E5">
        <w:rPr>
          <w:rFonts w:asciiTheme="majorHAnsi" w:hAnsiTheme="majorHAnsi"/>
          <w:lang w:eastAsia="ar-SA"/>
        </w:rPr>
        <w:t>9</w:t>
      </w:r>
      <w:r w:rsidRPr="00B216E5">
        <w:rPr>
          <w:rFonts w:asciiTheme="majorHAnsi" w:hAnsiTheme="majorHAnsi"/>
          <w:spacing w:val="38"/>
          <w:lang w:eastAsia="ar-SA"/>
        </w:rPr>
        <w:t xml:space="preserve"> </w:t>
      </w:r>
      <w:r w:rsidRPr="00B216E5">
        <w:rPr>
          <w:rFonts w:asciiTheme="majorHAnsi" w:hAnsiTheme="majorHAnsi"/>
          <w:lang w:eastAsia="ar-SA"/>
        </w:rPr>
        <w:t>r</w:t>
      </w:r>
      <w:r w:rsidRPr="00B216E5">
        <w:rPr>
          <w:rFonts w:asciiTheme="majorHAnsi" w:hAnsiTheme="majorHAnsi"/>
          <w:spacing w:val="-1"/>
          <w:lang w:eastAsia="ar-SA"/>
        </w:rPr>
        <w:t>.</w:t>
      </w:r>
      <w:r w:rsidRPr="00B216E5">
        <w:rPr>
          <w:rFonts w:asciiTheme="majorHAnsi" w:hAnsiTheme="majorHAnsi"/>
          <w:lang w:eastAsia="ar-SA"/>
        </w:rPr>
        <w:t>,</w:t>
      </w:r>
      <w:r w:rsidRPr="00B216E5">
        <w:rPr>
          <w:rFonts w:asciiTheme="majorHAnsi" w:hAnsiTheme="majorHAnsi"/>
          <w:spacing w:val="28"/>
          <w:lang w:eastAsia="ar-SA"/>
        </w:rPr>
        <w:t xml:space="preserve"> </w:t>
      </w:r>
      <w:r w:rsidRPr="00B216E5">
        <w:rPr>
          <w:rFonts w:asciiTheme="majorHAnsi" w:hAnsiTheme="majorHAnsi"/>
          <w:spacing w:val="1"/>
          <w:lang w:eastAsia="ar-SA"/>
        </w:rPr>
        <w:t>N</w:t>
      </w:r>
      <w:r w:rsidRPr="00B216E5">
        <w:rPr>
          <w:rFonts w:asciiTheme="majorHAnsi" w:hAnsiTheme="majorHAnsi"/>
          <w:lang w:eastAsia="ar-SA"/>
        </w:rPr>
        <w:t>r</w:t>
      </w:r>
      <w:r w:rsidRPr="00B216E5">
        <w:rPr>
          <w:rFonts w:asciiTheme="majorHAnsi" w:hAnsiTheme="majorHAnsi"/>
          <w:spacing w:val="31"/>
          <w:lang w:eastAsia="ar-SA"/>
        </w:rPr>
        <w:t xml:space="preserve"> </w:t>
      </w:r>
      <w:r w:rsidRPr="00B216E5">
        <w:rPr>
          <w:rFonts w:asciiTheme="majorHAnsi" w:hAnsiTheme="majorHAnsi"/>
          <w:spacing w:val="-1"/>
          <w:lang w:eastAsia="ar-SA"/>
        </w:rPr>
        <w:t>96</w:t>
      </w:r>
      <w:r w:rsidRPr="00B216E5">
        <w:rPr>
          <w:rFonts w:asciiTheme="majorHAnsi" w:hAnsiTheme="majorHAnsi"/>
          <w:lang w:eastAsia="ar-SA"/>
        </w:rPr>
        <w:t>,</w:t>
      </w:r>
      <w:r w:rsidRPr="00B216E5">
        <w:rPr>
          <w:rFonts w:asciiTheme="majorHAnsi" w:hAnsiTheme="majorHAnsi"/>
          <w:spacing w:val="30"/>
          <w:lang w:eastAsia="ar-SA"/>
        </w:rPr>
        <w:t xml:space="preserve"> </w:t>
      </w:r>
      <w:r w:rsidRPr="00B216E5">
        <w:rPr>
          <w:rFonts w:asciiTheme="majorHAnsi" w:hAnsiTheme="majorHAnsi"/>
          <w:spacing w:val="-1"/>
          <w:lang w:eastAsia="ar-SA"/>
        </w:rPr>
        <w:t>p</w:t>
      </w:r>
      <w:r w:rsidRPr="00B216E5">
        <w:rPr>
          <w:rFonts w:asciiTheme="majorHAnsi" w:hAnsiTheme="majorHAnsi"/>
          <w:spacing w:val="4"/>
          <w:lang w:eastAsia="ar-SA"/>
        </w:rPr>
        <w:t>o</w:t>
      </w:r>
      <w:r w:rsidRPr="00B216E5">
        <w:rPr>
          <w:rFonts w:asciiTheme="majorHAnsi" w:hAnsiTheme="majorHAnsi"/>
          <w:spacing w:val="-3"/>
          <w:lang w:eastAsia="ar-SA"/>
        </w:rPr>
        <w:t>z</w:t>
      </w:r>
      <w:r w:rsidRPr="00B216E5">
        <w:rPr>
          <w:rFonts w:asciiTheme="majorHAnsi" w:hAnsiTheme="majorHAnsi"/>
          <w:lang w:eastAsia="ar-SA"/>
        </w:rPr>
        <w:t>.</w:t>
      </w:r>
      <w:r w:rsidRPr="00B216E5">
        <w:rPr>
          <w:rFonts w:asciiTheme="majorHAnsi" w:hAnsiTheme="majorHAnsi"/>
          <w:spacing w:val="34"/>
          <w:lang w:eastAsia="ar-SA"/>
        </w:rPr>
        <w:t xml:space="preserve"> </w:t>
      </w:r>
      <w:r w:rsidRPr="00B216E5">
        <w:rPr>
          <w:rFonts w:asciiTheme="majorHAnsi" w:hAnsiTheme="majorHAnsi"/>
          <w:spacing w:val="-1"/>
          <w:lang w:eastAsia="ar-SA"/>
        </w:rPr>
        <w:t>1</w:t>
      </w:r>
      <w:r w:rsidRPr="00B216E5">
        <w:rPr>
          <w:rFonts w:asciiTheme="majorHAnsi" w:hAnsiTheme="majorHAnsi"/>
          <w:spacing w:val="2"/>
          <w:lang w:eastAsia="ar-SA"/>
        </w:rPr>
        <w:t>1</w:t>
      </w:r>
      <w:r w:rsidRPr="00B216E5">
        <w:rPr>
          <w:rFonts w:asciiTheme="majorHAnsi" w:hAnsiTheme="majorHAnsi"/>
          <w:spacing w:val="-1"/>
          <w:lang w:eastAsia="ar-SA"/>
        </w:rPr>
        <w:t>10</w:t>
      </w:r>
      <w:r w:rsidRPr="00B216E5">
        <w:rPr>
          <w:rFonts w:asciiTheme="majorHAnsi" w:hAnsiTheme="majorHAnsi"/>
          <w:lang w:eastAsia="ar-SA"/>
        </w:rPr>
        <w:t>)</w:t>
      </w:r>
      <w:r w:rsidRPr="00B216E5">
        <w:rPr>
          <w:rFonts w:asciiTheme="majorHAnsi" w:hAnsiTheme="majorHAnsi"/>
          <w:spacing w:val="41"/>
          <w:lang w:eastAsia="ar-SA"/>
        </w:rPr>
        <w:t xml:space="preserve"> </w:t>
      </w:r>
      <w:r w:rsidR="00943529">
        <w:rPr>
          <w:rFonts w:asciiTheme="majorHAnsi" w:hAnsiTheme="majorHAnsi"/>
          <w:spacing w:val="41"/>
          <w:lang w:eastAsia="ar-SA"/>
        </w:rPr>
        <w:br/>
      </w:r>
      <w:r w:rsidRPr="00B216E5">
        <w:rPr>
          <w:rFonts w:asciiTheme="majorHAnsi" w:hAnsiTheme="majorHAnsi"/>
          <w:lang w:eastAsia="ar-SA"/>
        </w:rPr>
        <w:t>i</w:t>
      </w:r>
      <w:r w:rsidRPr="00B216E5">
        <w:rPr>
          <w:rFonts w:asciiTheme="majorHAnsi" w:hAnsiTheme="majorHAnsi"/>
          <w:spacing w:val="24"/>
          <w:lang w:eastAsia="ar-SA"/>
        </w:rPr>
        <w:t xml:space="preserve"> </w:t>
      </w:r>
      <w:r w:rsidRPr="00B216E5">
        <w:rPr>
          <w:rFonts w:asciiTheme="majorHAnsi" w:hAnsiTheme="majorHAnsi"/>
          <w:spacing w:val="1"/>
          <w:lang w:eastAsia="ar-SA"/>
        </w:rPr>
        <w:t>a</w:t>
      </w:r>
      <w:r w:rsidRPr="00B216E5">
        <w:rPr>
          <w:rFonts w:asciiTheme="majorHAnsi" w:hAnsiTheme="majorHAnsi"/>
          <w:lang w:eastAsia="ar-SA"/>
        </w:rPr>
        <w:t>rt.</w:t>
      </w:r>
      <w:r w:rsidRPr="00B216E5">
        <w:rPr>
          <w:rFonts w:asciiTheme="majorHAnsi" w:hAnsiTheme="majorHAnsi"/>
          <w:spacing w:val="30"/>
          <w:lang w:eastAsia="ar-SA"/>
        </w:rPr>
        <w:t xml:space="preserve"> </w:t>
      </w:r>
      <w:r w:rsidRPr="00B216E5">
        <w:rPr>
          <w:rFonts w:asciiTheme="majorHAnsi" w:hAnsiTheme="majorHAnsi"/>
          <w:spacing w:val="2"/>
          <w:lang w:eastAsia="ar-SA"/>
        </w:rPr>
        <w:t>5</w:t>
      </w:r>
      <w:r w:rsidRPr="00B216E5">
        <w:rPr>
          <w:rFonts w:asciiTheme="majorHAnsi" w:hAnsiTheme="majorHAnsi"/>
          <w:lang w:eastAsia="ar-SA"/>
        </w:rPr>
        <w:t>8</w:t>
      </w:r>
      <w:r w:rsidRPr="00B216E5">
        <w:rPr>
          <w:rFonts w:asciiTheme="majorHAnsi" w:hAnsiTheme="majorHAnsi"/>
          <w:spacing w:val="30"/>
          <w:lang w:eastAsia="ar-SA"/>
        </w:rPr>
        <w:t xml:space="preserve"> </w:t>
      </w:r>
      <w:r w:rsidRPr="00B216E5">
        <w:rPr>
          <w:rFonts w:asciiTheme="majorHAnsi" w:hAnsiTheme="majorHAnsi"/>
          <w:lang w:eastAsia="ar-SA"/>
        </w:rPr>
        <w:t>–</w:t>
      </w:r>
      <w:r w:rsidRPr="00B216E5">
        <w:rPr>
          <w:rFonts w:asciiTheme="majorHAnsi" w:hAnsiTheme="majorHAnsi"/>
          <w:spacing w:val="27"/>
          <w:lang w:eastAsia="ar-SA"/>
        </w:rPr>
        <w:t xml:space="preserve"> </w:t>
      </w:r>
      <w:r w:rsidRPr="00B216E5">
        <w:rPr>
          <w:rFonts w:asciiTheme="majorHAnsi" w:hAnsiTheme="majorHAnsi"/>
          <w:spacing w:val="2"/>
          <w:lang w:eastAsia="ar-SA"/>
        </w:rPr>
        <w:t>7</w:t>
      </w:r>
      <w:r w:rsidRPr="00B216E5">
        <w:rPr>
          <w:rFonts w:asciiTheme="majorHAnsi" w:hAnsiTheme="majorHAnsi"/>
          <w:lang w:eastAsia="ar-SA"/>
        </w:rPr>
        <w:t>0</w:t>
      </w:r>
      <w:r w:rsidRPr="00B216E5">
        <w:rPr>
          <w:rFonts w:asciiTheme="majorHAnsi" w:hAnsiTheme="majorHAnsi"/>
          <w:spacing w:val="30"/>
          <w:lang w:eastAsia="ar-SA"/>
        </w:rPr>
        <w:t xml:space="preserve"> </w:t>
      </w:r>
      <w:r w:rsidRPr="00B216E5">
        <w:rPr>
          <w:rFonts w:asciiTheme="majorHAnsi" w:hAnsiTheme="majorHAnsi"/>
          <w:spacing w:val="2"/>
          <w:lang w:eastAsia="ar-SA"/>
        </w:rPr>
        <w:t>u</w:t>
      </w:r>
      <w:r w:rsidRPr="00B216E5">
        <w:rPr>
          <w:rFonts w:asciiTheme="majorHAnsi" w:hAnsiTheme="majorHAnsi"/>
          <w:spacing w:val="1"/>
          <w:lang w:eastAsia="ar-SA"/>
        </w:rPr>
        <w:t>s</w:t>
      </w:r>
      <w:r w:rsidRPr="00B216E5">
        <w:rPr>
          <w:rFonts w:asciiTheme="majorHAnsi" w:hAnsiTheme="majorHAnsi"/>
          <w:lang w:eastAsia="ar-SA"/>
        </w:rPr>
        <w:t>t</w:t>
      </w:r>
      <w:r w:rsidRPr="00B216E5">
        <w:rPr>
          <w:rFonts w:asciiTheme="majorHAnsi" w:hAnsiTheme="majorHAnsi"/>
          <w:spacing w:val="-1"/>
          <w:lang w:eastAsia="ar-SA"/>
        </w:rPr>
        <w:t>a</w:t>
      </w:r>
      <w:r w:rsidRPr="00B216E5">
        <w:rPr>
          <w:rFonts w:asciiTheme="majorHAnsi" w:hAnsiTheme="majorHAnsi"/>
          <w:spacing w:val="1"/>
          <w:lang w:eastAsia="ar-SA"/>
        </w:rPr>
        <w:t>w</w:t>
      </w:r>
      <w:r w:rsidRPr="00B216E5">
        <w:rPr>
          <w:rFonts w:asciiTheme="majorHAnsi" w:hAnsiTheme="majorHAnsi"/>
          <w:lang w:eastAsia="ar-SA"/>
        </w:rPr>
        <w:t>y</w:t>
      </w:r>
      <w:r w:rsidRPr="00B216E5">
        <w:rPr>
          <w:rFonts w:asciiTheme="majorHAnsi" w:hAnsiTheme="majorHAnsi"/>
          <w:spacing w:val="39"/>
          <w:lang w:eastAsia="ar-SA"/>
        </w:rPr>
        <w:t xml:space="preserve"> </w:t>
      </w:r>
      <w:r w:rsidRPr="00B216E5">
        <w:rPr>
          <w:rFonts w:asciiTheme="majorHAnsi" w:hAnsiTheme="majorHAnsi"/>
          <w:lang w:eastAsia="ar-SA"/>
        </w:rPr>
        <w:t>–</w:t>
      </w:r>
      <w:r w:rsidRPr="00B216E5">
        <w:rPr>
          <w:rFonts w:asciiTheme="majorHAnsi" w:hAnsiTheme="majorHAnsi"/>
          <w:spacing w:val="29"/>
          <w:lang w:eastAsia="ar-SA"/>
        </w:rPr>
        <w:t xml:space="preserve"> </w:t>
      </w:r>
      <w:r w:rsidRPr="00B216E5">
        <w:rPr>
          <w:rFonts w:asciiTheme="majorHAnsi" w:hAnsiTheme="majorHAnsi"/>
          <w:lang w:eastAsia="ar-SA"/>
        </w:rPr>
        <w:t>Pr</w:t>
      </w:r>
      <w:r w:rsidRPr="00B216E5">
        <w:rPr>
          <w:rFonts w:asciiTheme="majorHAnsi" w:hAnsiTheme="majorHAnsi"/>
          <w:spacing w:val="-3"/>
          <w:lang w:eastAsia="ar-SA"/>
        </w:rPr>
        <w:t>a</w:t>
      </w:r>
      <w:r w:rsidRPr="00B216E5">
        <w:rPr>
          <w:rFonts w:asciiTheme="majorHAnsi" w:hAnsiTheme="majorHAnsi"/>
          <w:spacing w:val="1"/>
          <w:lang w:eastAsia="ar-SA"/>
        </w:rPr>
        <w:t>w</w:t>
      </w:r>
      <w:r w:rsidRPr="00B216E5">
        <w:rPr>
          <w:rFonts w:asciiTheme="majorHAnsi" w:hAnsiTheme="majorHAnsi"/>
          <w:lang w:eastAsia="ar-SA"/>
        </w:rPr>
        <w:t>o</w:t>
      </w:r>
      <w:r w:rsidRPr="00B216E5">
        <w:rPr>
          <w:rFonts w:asciiTheme="majorHAnsi" w:hAnsiTheme="majorHAnsi"/>
          <w:spacing w:val="40"/>
          <w:lang w:eastAsia="ar-SA"/>
        </w:rPr>
        <w:t xml:space="preserve"> </w:t>
      </w:r>
      <w:r w:rsidRPr="00B216E5">
        <w:rPr>
          <w:rFonts w:asciiTheme="majorHAnsi" w:hAnsiTheme="majorHAnsi"/>
          <w:spacing w:val="-1"/>
          <w:lang w:eastAsia="ar-SA"/>
        </w:rPr>
        <w:t>oc</w:t>
      </w:r>
      <w:r w:rsidRPr="00B216E5">
        <w:rPr>
          <w:rFonts w:asciiTheme="majorHAnsi" w:hAnsiTheme="majorHAnsi"/>
          <w:spacing w:val="2"/>
          <w:lang w:eastAsia="ar-SA"/>
        </w:rPr>
        <w:t>h</w:t>
      </w:r>
      <w:r w:rsidRPr="00B216E5">
        <w:rPr>
          <w:rFonts w:asciiTheme="majorHAnsi" w:hAnsiTheme="majorHAnsi"/>
          <w:spacing w:val="-2"/>
          <w:lang w:eastAsia="ar-SA"/>
        </w:rPr>
        <w:t>r</w:t>
      </w:r>
      <w:r w:rsidRPr="00B216E5">
        <w:rPr>
          <w:rFonts w:asciiTheme="majorHAnsi" w:hAnsiTheme="majorHAnsi"/>
          <w:spacing w:val="2"/>
          <w:lang w:eastAsia="ar-SA"/>
        </w:rPr>
        <w:t>on</w:t>
      </w:r>
      <w:r w:rsidRPr="00B216E5">
        <w:rPr>
          <w:rFonts w:asciiTheme="majorHAnsi" w:hAnsiTheme="majorHAnsi"/>
          <w:lang w:eastAsia="ar-SA"/>
        </w:rPr>
        <w:t>y</w:t>
      </w:r>
      <w:r w:rsidRPr="00B216E5">
        <w:rPr>
          <w:rFonts w:asciiTheme="majorHAnsi" w:hAnsiTheme="majorHAnsi"/>
          <w:spacing w:val="42"/>
          <w:lang w:eastAsia="ar-SA"/>
        </w:rPr>
        <w:t xml:space="preserve"> </w:t>
      </w:r>
      <w:r w:rsidRPr="00B216E5">
        <w:rPr>
          <w:rFonts w:asciiTheme="majorHAnsi" w:hAnsiTheme="majorHAnsi"/>
          <w:spacing w:val="-2"/>
          <w:lang w:eastAsia="ar-SA"/>
        </w:rPr>
        <w:t>ś</w:t>
      </w:r>
      <w:r w:rsidRPr="00B216E5">
        <w:rPr>
          <w:rFonts w:asciiTheme="majorHAnsi" w:hAnsiTheme="majorHAnsi"/>
          <w:lang w:eastAsia="ar-SA"/>
        </w:rPr>
        <w:t>r</w:t>
      </w:r>
      <w:r w:rsidRPr="00B216E5">
        <w:rPr>
          <w:rFonts w:asciiTheme="majorHAnsi" w:hAnsiTheme="majorHAnsi"/>
          <w:spacing w:val="-1"/>
          <w:lang w:eastAsia="ar-SA"/>
        </w:rPr>
        <w:t>od</w:t>
      </w:r>
      <w:r w:rsidRPr="00B216E5">
        <w:rPr>
          <w:rFonts w:asciiTheme="majorHAnsi" w:hAnsiTheme="majorHAnsi"/>
          <w:spacing w:val="2"/>
          <w:lang w:eastAsia="ar-SA"/>
        </w:rPr>
        <w:t>o</w:t>
      </w:r>
      <w:r w:rsidRPr="00B216E5">
        <w:rPr>
          <w:rFonts w:asciiTheme="majorHAnsi" w:hAnsiTheme="majorHAnsi"/>
          <w:spacing w:val="1"/>
          <w:lang w:eastAsia="ar-SA"/>
        </w:rPr>
        <w:t>w</w:t>
      </w:r>
      <w:r w:rsidRPr="00B216E5">
        <w:rPr>
          <w:rFonts w:asciiTheme="majorHAnsi" w:hAnsiTheme="majorHAnsi"/>
          <w:spacing w:val="-3"/>
          <w:lang w:eastAsia="ar-SA"/>
        </w:rPr>
        <w:t>i</w:t>
      </w:r>
      <w:r w:rsidRPr="00B216E5">
        <w:rPr>
          <w:rFonts w:asciiTheme="majorHAnsi" w:hAnsiTheme="majorHAnsi"/>
          <w:spacing w:val="1"/>
          <w:lang w:eastAsia="ar-SA"/>
        </w:rPr>
        <w:t>s</w:t>
      </w:r>
      <w:r w:rsidRPr="00B216E5">
        <w:rPr>
          <w:rFonts w:asciiTheme="majorHAnsi" w:hAnsiTheme="majorHAnsi"/>
          <w:spacing w:val="-1"/>
          <w:lang w:eastAsia="ar-SA"/>
        </w:rPr>
        <w:t>k</w:t>
      </w:r>
      <w:r w:rsidRPr="00B216E5">
        <w:rPr>
          <w:rFonts w:asciiTheme="majorHAnsi" w:hAnsiTheme="majorHAnsi"/>
          <w:lang w:eastAsia="ar-SA"/>
        </w:rPr>
        <w:t xml:space="preserve">a </w:t>
      </w:r>
      <w:r w:rsidRPr="00B216E5">
        <w:rPr>
          <w:rFonts w:asciiTheme="majorHAnsi" w:hAnsiTheme="majorHAnsi"/>
          <w:spacing w:val="3"/>
          <w:lang w:eastAsia="ar-SA"/>
        </w:rPr>
        <w:t xml:space="preserve"> </w:t>
      </w:r>
      <w:r w:rsidRPr="00B216E5">
        <w:rPr>
          <w:rFonts w:asciiTheme="majorHAnsi" w:hAnsiTheme="majorHAnsi"/>
          <w:lang w:eastAsia="ar-SA"/>
        </w:rPr>
        <w:t>(</w:t>
      </w:r>
      <w:r w:rsidRPr="00B216E5">
        <w:rPr>
          <w:rFonts w:asciiTheme="majorHAnsi" w:hAnsiTheme="majorHAnsi"/>
          <w:spacing w:val="1"/>
          <w:lang w:eastAsia="ar-SA"/>
        </w:rPr>
        <w:t>D</w:t>
      </w:r>
      <w:r w:rsidRPr="00B216E5">
        <w:rPr>
          <w:rFonts w:asciiTheme="majorHAnsi" w:hAnsiTheme="majorHAnsi"/>
          <w:spacing w:val="-1"/>
          <w:lang w:eastAsia="ar-SA"/>
        </w:rPr>
        <w:t>z</w:t>
      </w:r>
      <w:r w:rsidRPr="00B216E5">
        <w:rPr>
          <w:rFonts w:asciiTheme="majorHAnsi" w:hAnsiTheme="majorHAnsi"/>
          <w:spacing w:val="1"/>
          <w:lang w:eastAsia="ar-SA"/>
        </w:rPr>
        <w:t>.</w:t>
      </w:r>
      <w:r w:rsidR="00943529">
        <w:rPr>
          <w:rFonts w:asciiTheme="majorHAnsi" w:hAnsiTheme="majorHAnsi"/>
          <w:spacing w:val="1"/>
          <w:lang w:eastAsia="ar-SA"/>
        </w:rPr>
        <w:t xml:space="preserve"> </w:t>
      </w:r>
      <w:r w:rsidRPr="00B216E5">
        <w:rPr>
          <w:rFonts w:asciiTheme="majorHAnsi" w:hAnsiTheme="majorHAnsi"/>
          <w:spacing w:val="-1"/>
          <w:lang w:eastAsia="ar-SA"/>
        </w:rPr>
        <w:t>U</w:t>
      </w:r>
      <w:r w:rsidRPr="00B216E5">
        <w:rPr>
          <w:rFonts w:asciiTheme="majorHAnsi" w:hAnsiTheme="majorHAnsi"/>
          <w:lang w:eastAsia="ar-SA"/>
        </w:rPr>
        <w:t>.</w:t>
      </w:r>
      <w:r w:rsidRPr="00B216E5">
        <w:rPr>
          <w:rFonts w:asciiTheme="majorHAnsi" w:hAnsiTheme="majorHAnsi"/>
          <w:spacing w:val="42"/>
          <w:lang w:eastAsia="ar-SA"/>
        </w:rPr>
        <w:t xml:space="preserve"> </w:t>
      </w:r>
      <w:r w:rsidRPr="00B216E5">
        <w:rPr>
          <w:rFonts w:asciiTheme="majorHAnsi" w:hAnsiTheme="majorHAnsi"/>
          <w:w w:val="104"/>
          <w:lang w:eastAsia="ar-SA"/>
        </w:rPr>
        <w:t xml:space="preserve">z </w:t>
      </w:r>
      <w:r w:rsidRPr="00B216E5">
        <w:rPr>
          <w:rFonts w:asciiTheme="majorHAnsi" w:hAnsiTheme="majorHAnsi"/>
          <w:spacing w:val="-1"/>
          <w:lang w:eastAsia="ar-SA"/>
        </w:rPr>
        <w:t>20</w:t>
      </w:r>
      <w:r w:rsidRPr="00B216E5">
        <w:rPr>
          <w:rFonts w:asciiTheme="majorHAnsi" w:hAnsiTheme="majorHAnsi"/>
          <w:spacing w:val="2"/>
          <w:lang w:eastAsia="ar-SA"/>
        </w:rPr>
        <w:t>0</w:t>
      </w:r>
      <w:r w:rsidRPr="00B216E5">
        <w:rPr>
          <w:rFonts w:asciiTheme="majorHAnsi" w:hAnsiTheme="majorHAnsi"/>
          <w:lang w:eastAsia="ar-SA"/>
        </w:rPr>
        <w:t xml:space="preserve">8 </w:t>
      </w:r>
      <w:r w:rsidRPr="00B216E5">
        <w:rPr>
          <w:rFonts w:asciiTheme="majorHAnsi" w:hAnsiTheme="majorHAnsi"/>
          <w:spacing w:val="4"/>
          <w:lang w:eastAsia="ar-SA"/>
        </w:rPr>
        <w:t xml:space="preserve"> </w:t>
      </w:r>
      <w:r w:rsidRPr="00B216E5">
        <w:rPr>
          <w:rFonts w:asciiTheme="majorHAnsi" w:hAnsiTheme="majorHAnsi"/>
          <w:spacing w:val="3"/>
          <w:lang w:eastAsia="ar-SA"/>
        </w:rPr>
        <w:t>r</w:t>
      </w:r>
      <w:r w:rsidRPr="00B216E5">
        <w:rPr>
          <w:rFonts w:asciiTheme="majorHAnsi" w:hAnsiTheme="majorHAnsi"/>
          <w:spacing w:val="-1"/>
          <w:lang w:eastAsia="ar-SA"/>
        </w:rPr>
        <w:t>.</w:t>
      </w:r>
      <w:r w:rsidRPr="00B216E5">
        <w:rPr>
          <w:rFonts w:asciiTheme="majorHAnsi" w:hAnsiTheme="majorHAnsi"/>
          <w:lang w:eastAsia="ar-SA"/>
        </w:rPr>
        <w:t>,</w:t>
      </w:r>
      <w:r w:rsidRPr="00B216E5">
        <w:rPr>
          <w:rFonts w:asciiTheme="majorHAnsi" w:hAnsiTheme="majorHAnsi"/>
          <w:spacing w:val="49"/>
          <w:lang w:eastAsia="ar-SA"/>
        </w:rPr>
        <w:t xml:space="preserve"> </w:t>
      </w:r>
      <w:r w:rsidRPr="00B216E5">
        <w:rPr>
          <w:rFonts w:asciiTheme="majorHAnsi" w:hAnsiTheme="majorHAnsi"/>
          <w:spacing w:val="1"/>
          <w:lang w:eastAsia="ar-SA"/>
        </w:rPr>
        <w:t>N</w:t>
      </w:r>
      <w:r w:rsidRPr="00B216E5">
        <w:rPr>
          <w:rFonts w:asciiTheme="majorHAnsi" w:hAnsiTheme="majorHAnsi"/>
          <w:lang w:eastAsia="ar-SA"/>
        </w:rPr>
        <w:t>r</w:t>
      </w:r>
      <w:r w:rsidRPr="00B216E5">
        <w:rPr>
          <w:rFonts w:asciiTheme="majorHAnsi" w:hAnsiTheme="majorHAnsi"/>
          <w:spacing w:val="47"/>
          <w:lang w:eastAsia="ar-SA"/>
        </w:rPr>
        <w:t xml:space="preserve"> </w:t>
      </w:r>
      <w:r w:rsidRPr="00B216E5">
        <w:rPr>
          <w:rFonts w:asciiTheme="majorHAnsi" w:hAnsiTheme="majorHAnsi"/>
          <w:spacing w:val="2"/>
          <w:lang w:eastAsia="ar-SA"/>
        </w:rPr>
        <w:t>25</w:t>
      </w:r>
      <w:r w:rsidRPr="00B216E5">
        <w:rPr>
          <w:rFonts w:asciiTheme="majorHAnsi" w:hAnsiTheme="majorHAnsi"/>
          <w:lang w:eastAsia="ar-SA"/>
        </w:rPr>
        <w:t>,</w:t>
      </w:r>
      <w:r w:rsidRPr="00B216E5">
        <w:rPr>
          <w:rFonts w:asciiTheme="majorHAnsi" w:hAnsiTheme="majorHAnsi"/>
          <w:spacing w:val="48"/>
          <w:lang w:eastAsia="ar-SA"/>
        </w:rPr>
        <w:t xml:space="preserve"> </w:t>
      </w:r>
      <w:r w:rsidRPr="00B216E5">
        <w:rPr>
          <w:rFonts w:asciiTheme="majorHAnsi" w:hAnsiTheme="majorHAnsi"/>
          <w:spacing w:val="2"/>
          <w:lang w:eastAsia="ar-SA"/>
        </w:rPr>
        <w:t>po</w:t>
      </w:r>
      <w:r w:rsidRPr="00B216E5">
        <w:rPr>
          <w:rFonts w:asciiTheme="majorHAnsi" w:hAnsiTheme="majorHAnsi"/>
          <w:spacing w:val="-1"/>
          <w:lang w:eastAsia="ar-SA"/>
        </w:rPr>
        <w:t>z</w:t>
      </w:r>
      <w:r w:rsidRPr="00B216E5">
        <w:rPr>
          <w:rFonts w:asciiTheme="majorHAnsi" w:hAnsiTheme="majorHAnsi"/>
          <w:lang w:eastAsia="ar-SA"/>
        </w:rPr>
        <w:t xml:space="preserve">. </w:t>
      </w:r>
      <w:r w:rsidRPr="00B216E5">
        <w:rPr>
          <w:rFonts w:asciiTheme="majorHAnsi" w:hAnsiTheme="majorHAnsi"/>
          <w:spacing w:val="2"/>
          <w:lang w:eastAsia="ar-SA"/>
        </w:rPr>
        <w:t xml:space="preserve"> </w:t>
      </w:r>
      <w:r w:rsidRPr="00B216E5">
        <w:rPr>
          <w:rFonts w:asciiTheme="majorHAnsi" w:hAnsiTheme="majorHAnsi"/>
          <w:spacing w:val="-1"/>
          <w:lang w:eastAsia="ar-SA"/>
        </w:rPr>
        <w:t>15</w:t>
      </w:r>
      <w:r w:rsidRPr="00B216E5">
        <w:rPr>
          <w:rFonts w:asciiTheme="majorHAnsi" w:hAnsiTheme="majorHAnsi"/>
          <w:spacing w:val="4"/>
          <w:lang w:eastAsia="ar-SA"/>
        </w:rPr>
        <w:t>0</w:t>
      </w:r>
      <w:r w:rsidRPr="00B216E5">
        <w:rPr>
          <w:rFonts w:asciiTheme="majorHAnsi" w:hAnsiTheme="majorHAnsi"/>
          <w:lang w:eastAsia="ar-SA"/>
        </w:rPr>
        <w:t xml:space="preserve">, </w:t>
      </w:r>
      <w:r w:rsidRPr="00B216E5">
        <w:rPr>
          <w:rFonts w:asciiTheme="majorHAnsi" w:hAnsiTheme="majorHAnsi"/>
          <w:spacing w:val="2"/>
          <w:lang w:eastAsia="ar-SA"/>
        </w:rPr>
        <w:t xml:space="preserve"> </w:t>
      </w:r>
      <w:r w:rsidR="00943529">
        <w:rPr>
          <w:rFonts w:asciiTheme="majorHAnsi" w:hAnsiTheme="majorHAnsi"/>
          <w:spacing w:val="2"/>
          <w:lang w:eastAsia="ar-SA"/>
        </w:rPr>
        <w:br/>
      </w:r>
      <w:r w:rsidRPr="00B216E5">
        <w:rPr>
          <w:rFonts w:asciiTheme="majorHAnsi" w:hAnsiTheme="majorHAnsi"/>
          <w:spacing w:val="-1"/>
          <w:lang w:eastAsia="ar-SA"/>
        </w:rPr>
        <w:t>z</w:t>
      </w:r>
      <w:r w:rsidRPr="00B216E5">
        <w:rPr>
          <w:rFonts w:asciiTheme="majorHAnsi" w:hAnsiTheme="majorHAnsi"/>
          <w:lang w:eastAsia="ar-SA"/>
        </w:rPr>
        <w:t xml:space="preserve">e </w:t>
      </w:r>
      <w:r w:rsidRPr="00B216E5">
        <w:rPr>
          <w:rFonts w:asciiTheme="majorHAnsi" w:hAnsiTheme="majorHAnsi"/>
          <w:spacing w:val="1"/>
          <w:lang w:eastAsia="ar-SA"/>
        </w:rPr>
        <w:t xml:space="preserve"> </w:t>
      </w:r>
      <w:r w:rsidRPr="00B216E5">
        <w:rPr>
          <w:rFonts w:asciiTheme="majorHAnsi" w:hAnsiTheme="majorHAnsi"/>
          <w:spacing w:val="-1"/>
          <w:lang w:eastAsia="ar-SA"/>
        </w:rPr>
        <w:t>zm</w:t>
      </w:r>
      <w:r w:rsidRPr="00B216E5">
        <w:rPr>
          <w:rFonts w:asciiTheme="majorHAnsi" w:hAnsiTheme="majorHAnsi"/>
          <w:spacing w:val="1"/>
          <w:lang w:eastAsia="ar-SA"/>
        </w:rPr>
        <w:t>.</w:t>
      </w:r>
      <w:r w:rsidRPr="00B216E5">
        <w:rPr>
          <w:rFonts w:asciiTheme="majorHAnsi" w:hAnsiTheme="majorHAnsi"/>
          <w:lang w:eastAsia="ar-SA"/>
        </w:rPr>
        <w:t xml:space="preserve">), </w:t>
      </w:r>
      <w:r w:rsidRPr="00B216E5">
        <w:rPr>
          <w:rFonts w:asciiTheme="majorHAnsi" w:hAnsiTheme="majorHAnsi"/>
          <w:spacing w:val="7"/>
          <w:lang w:eastAsia="ar-SA"/>
        </w:rPr>
        <w:t xml:space="preserve"> </w:t>
      </w:r>
      <w:r w:rsidRPr="00B216E5">
        <w:rPr>
          <w:rFonts w:asciiTheme="majorHAnsi" w:hAnsiTheme="majorHAnsi"/>
          <w:lang w:eastAsia="ar-SA"/>
        </w:rPr>
        <w:t>w</w:t>
      </w:r>
      <w:r w:rsidRPr="00B216E5">
        <w:rPr>
          <w:rFonts w:asciiTheme="majorHAnsi" w:hAnsiTheme="majorHAnsi"/>
          <w:spacing w:val="48"/>
          <w:lang w:eastAsia="ar-SA"/>
        </w:rPr>
        <w:t xml:space="preserve"> </w:t>
      </w:r>
      <w:r w:rsidRPr="00B216E5">
        <w:rPr>
          <w:rFonts w:asciiTheme="majorHAnsi" w:hAnsiTheme="majorHAnsi"/>
          <w:spacing w:val="-1"/>
          <w:lang w:eastAsia="ar-SA"/>
        </w:rPr>
        <w:t>o</w:t>
      </w:r>
      <w:r w:rsidRPr="00B216E5">
        <w:rPr>
          <w:rFonts w:asciiTheme="majorHAnsi" w:hAnsiTheme="majorHAnsi"/>
          <w:spacing w:val="2"/>
          <w:lang w:eastAsia="ar-SA"/>
        </w:rPr>
        <w:t>dn</w:t>
      </w:r>
      <w:r w:rsidRPr="00B216E5">
        <w:rPr>
          <w:rFonts w:asciiTheme="majorHAnsi" w:hAnsiTheme="majorHAnsi"/>
          <w:spacing w:val="-3"/>
          <w:lang w:eastAsia="ar-SA"/>
        </w:rPr>
        <w:t>i</w:t>
      </w:r>
      <w:r w:rsidRPr="00B216E5">
        <w:rPr>
          <w:rFonts w:asciiTheme="majorHAnsi" w:hAnsiTheme="majorHAnsi"/>
          <w:spacing w:val="1"/>
          <w:lang w:eastAsia="ar-SA"/>
        </w:rPr>
        <w:t>es</w:t>
      </w:r>
      <w:r w:rsidRPr="00B216E5">
        <w:rPr>
          <w:rFonts w:asciiTheme="majorHAnsi" w:hAnsiTheme="majorHAnsi"/>
          <w:lang w:eastAsia="ar-SA"/>
        </w:rPr>
        <w:t>i</w:t>
      </w:r>
      <w:r w:rsidRPr="00B216E5">
        <w:rPr>
          <w:rFonts w:asciiTheme="majorHAnsi" w:hAnsiTheme="majorHAnsi"/>
          <w:spacing w:val="-3"/>
          <w:lang w:eastAsia="ar-SA"/>
        </w:rPr>
        <w:t>e</w:t>
      </w:r>
      <w:r w:rsidRPr="00B216E5">
        <w:rPr>
          <w:rFonts w:asciiTheme="majorHAnsi" w:hAnsiTheme="majorHAnsi"/>
          <w:spacing w:val="2"/>
          <w:lang w:eastAsia="ar-SA"/>
        </w:rPr>
        <w:t>n</w:t>
      </w:r>
      <w:r w:rsidRPr="00B216E5">
        <w:rPr>
          <w:rFonts w:asciiTheme="majorHAnsi" w:hAnsiTheme="majorHAnsi"/>
          <w:spacing w:val="-3"/>
          <w:lang w:eastAsia="ar-SA"/>
        </w:rPr>
        <w:t>i</w:t>
      </w:r>
      <w:r w:rsidRPr="00B216E5">
        <w:rPr>
          <w:rFonts w:asciiTheme="majorHAnsi" w:hAnsiTheme="majorHAnsi"/>
          <w:lang w:eastAsia="ar-SA"/>
        </w:rPr>
        <w:t xml:space="preserve">u </w:t>
      </w:r>
      <w:r w:rsidRPr="00B216E5">
        <w:rPr>
          <w:rFonts w:asciiTheme="majorHAnsi" w:hAnsiTheme="majorHAnsi"/>
          <w:spacing w:val="25"/>
          <w:lang w:eastAsia="ar-SA"/>
        </w:rPr>
        <w:t xml:space="preserve"> </w:t>
      </w:r>
      <w:r w:rsidRPr="00B216E5">
        <w:rPr>
          <w:rFonts w:asciiTheme="majorHAnsi" w:hAnsiTheme="majorHAnsi"/>
          <w:spacing w:val="-1"/>
          <w:lang w:eastAsia="ar-SA"/>
        </w:rPr>
        <w:t>d</w:t>
      </w:r>
      <w:r w:rsidRPr="00B216E5">
        <w:rPr>
          <w:rFonts w:asciiTheme="majorHAnsi" w:hAnsiTheme="majorHAnsi"/>
          <w:lang w:eastAsia="ar-SA"/>
        </w:rPr>
        <w:t xml:space="preserve">o  </w:t>
      </w:r>
      <w:r w:rsidRPr="00B216E5">
        <w:rPr>
          <w:rFonts w:asciiTheme="majorHAnsi" w:hAnsiTheme="majorHAnsi"/>
          <w:spacing w:val="2"/>
          <w:lang w:eastAsia="ar-SA"/>
        </w:rPr>
        <w:t>p</w:t>
      </w:r>
      <w:r w:rsidRPr="00B216E5">
        <w:rPr>
          <w:rFonts w:asciiTheme="majorHAnsi" w:hAnsiTheme="majorHAnsi"/>
          <w:lang w:eastAsia="ar-SA"/>
        </w:rPr>
        <w:t>l</w:t>
      </w:r>
      <w:r w:rsidRPr="00B216E5">
        <w:rPr>
          <w:rFonts w:asciiTheme="majorHAnsi" w:hAnsiTheme="majorHAnsi"/>
          <w:spacing w:val="-1"/>
          <w:lang w:eastAsia="ar-SA"/>
        </w:rPr>
        <w:t>ano</w:t>
      </w:r>
      <w:r w:rsidRPr="00B216E5">
        <w:rPr>
          <w:rFonts w:asciiTheme="majorHAnsi" w:hAnsiTheme="majorHAnsi"/>
          <w:spacing w:val="1"/>
          <w:lang w:eastAsia="ar-SA"/>
        </w:rPr>
        <w:t>w</w:t>
      </w:r>
      <w:r w:rsidRPr="00B216E5">
        <w:rPr>
          <w:rFonts w:asciiTheme="majorHAnsi" w:hAnsiTheme="majorHAnsi"/>
          <w:spacing w:val="-1"/>
          <w:lang w:eastAsia="ar-SA"/>
        </w:rPr>
        <w:t>an</w:t>
      </w:r>
      <w:r w:rsidRPr="00B216E5">
        <w:rPr>
          <w:rFonts w:asciiTheme="majorHAnsi" w:hAnsiTheme="majorHAnsi"/>
          <w:spacing w:val="1"/>
          <w:lang w:eastAsia="ar-SA"/>
        </w:rPr>
        <w:t>e</w:t>
      </w:r>
      <w:r w:rsidRPr="00B216E5">
        <w:rPr>
          <w:rFonts w:asciiTheme="majorHAnsi" w:hAnsiTheme="majorHAnsi"/>
          <w:spacing w:val="-3"/>
          <w:lang w:eastAsia="ar-SA"/>
        </w:rPr>
        <w:t>g</w:t>
      </w:r>
      <w:r w:rsidRPr="00B216E5">
        <w:rPr>
          <w:rFonts w:asciiTheme="majorHAnsi" w:hAnsiTheme="majorHAnsi"/>
          <w:lang w:eastAsia="ar-SA"/>
        </w:rPr>
        <w:t xml:space="preserve">o </w:t>
      </w:r>
      <w:r w:rsidRPr="00B216E5">
        <w:rPr>
          <w:rFonts w:asciiTheme="majorHAnsi" w:hAnsiTheme="majorHAnsi"/>
          <w:spacing w:val="29"/>
          <w:lang w:eastAsia="ar-SA"/>
        </w:rPr>
        <w:t xml:space="preserve"> </w:t>
      </w:r>
      <w:r w:rsidRPr="00B216E5">
        <w:rPr>
          <w:rFonts w:asciiTheme="majorHAnsi" w:hAnsiTheme="majorHAnsi"/>
          <w:spacing w:val="-1"/>
          <w:lang w:eastAsia="ar-SA"/>
        </w:rPr>
        <w:t>p</w:t>
      </w:r>
      <w:r w:rsidRPr="00B216E5">
        <w:rPr>
          <w:rFonts w:asciiTheme="majorHAnsi" w:hAnsiTheme="majorHAnsi"/>
          <w:spacing w:val="3"/>
          <w:lang w:eastAsia="ar-SA"/>
        </w:rPr>
        <w:t>r</w:t>
      </w:r>
      <w:r w:rsidRPr="00B216E5">
        <w:rPr>
          <w:rFonts w:asciiTheme="majorHAnsi" w:hAnsiTheme="majorHAnsi"/>
          <w:spacing w:val="-3"/>
          <w:lang w:eastAsia="ar-SA"/>
        </w:rPr>
        <w:t>z</w:t>
      </w:r>
      <w:r w:rsidRPr="00B216E5">
        <w:rPr>
          <w:rFonts w:asciiTheme="majorHAnsi" w:hAnsiTheme="majorHAnsi"/>
          <w:spacing w:val="1"/>
          <w:lang w:eastAsia="ar-SA"/>
        </w:rPr>
        <w:t>e</w:t>
      </w:r>
      <w:r w:rsidRPr="00B216E5">
        <w:rPr>
          <w:rFonts w:asciiTheme="majorHAnsi" w:hAnsiTheme="majorHAnsi"/>
          <w:spacing w:val="-1"/>
          <w:lang w:eastAsia="ar-SA"/>
        </w:rPr>
        <w:t>d</w:t>
      </w:r>
      <w:r w:rsidRPr="00B216E5">
        <w:rPr>
          <w:rFonts w:asciiTheme="majorHAnsi" w:hAnsiTheme="majorHAnsi"/>
          <w:spacing w:val="1"/>
          <w:lang w:eastAsia="ar-SA"/>
        </w:rPr>
        <w:t>s</w:t>
      </w:r>
      <w:r w:rsidRPr="00B216E5">
        <w:rPr>
          <w:rFonts w:asciiTheme="majorHAnsi" w:hAnsiTheme="majorHAnsi"/>
          <w:lang w:eastAsia="ar-SA"/>
        </w:rPr>
        <w:t>i</w:t>
      </w:r>
      <w:r w:rsidRPr="00B216E5">
        <w:rPr>
          <w:rFonts w:asciiTheme="majorHAnsi" w:hAnsiTheme="majorHAnsi"/>
          <w:spacing w:val="-1"/>
          <w:lang w:eastAsia="ar-SA"/>
        </w:rPr>
        <w:t>ęwz</w:t>
      </w:r>
      <w:r w:rsidRPr="00B216E5">
        <w:rPr>
          <w:rFonts w:asciiTheme="majorHAnsi" w:hAnsiTheme="majorHAnsi"/>
          <w:lang w:eastAsia="ar-SA"/>
        </w:rPr>
        <w:t>i</w:t>
      </w:r>
      <w:r w:rsidRPr="00B216E5">
        <w:rPr>
          <w:rFonts w:asciiTheme="majorHAnsi" w:hAnsiTheme="majorHAnsi"/>
          <w:spacing w:val="-1"/>
          <w:lang w:eastAsia="ar-SA"/>
        </w:rPr>
        <w:t>ę</w:t>
      </w:r>
      <w:r w:rsidRPr="00B216E5">
        <w:rPr>
          <w:rFonts w:asciiTheme="majorHAnsi" w:hAnsiTheme="majorHAnsi"/>
          <w:spacing w:val="1"/>
          <w:lang w:eastAsia="ar-SA"/>
        </w:rPr>
        <w:t>c</w:t>
      </w:r>
      <w:r w:rsidRPr="00B216E5">
        <w:rPr>
          <w:rFonts w:asciiTheme="majorHAnsi" w:hAnsiTheme="majorHAnsi"/>
          <w:spacing w:val="-3"/>
          <w:lang w:eastAsia="ar-SA"/>
        </w:rPr>
        <w:t>i</w:t>
      </w:r>
      <w:r w:rsidRPr="00B216E5">
        <w:rPr>
          <w:rFonts w:asciiTheme="majorHAnsi" w:hAnsiTheme="majorHAnsi"/>
          <w:spacing w:val="1"/>
          <w:lang w:eastAsia="ar-SA"/>
        </w:rPr>
        <w:t>a</w:t>
      </w:r>
      <w:r w:rsidRPr="00B216E5">
        <w:rPr>
          <w:rFonts w:asciiTheme="majorHAnsi" w:hAnsiTheme="majorHAnsi"/>
          <w:lang w:eastAsia="ar-SA"/>
        </w:rPr>
        <w:t xml:space="preserve">, </w:t>
      </w:r>
      <w:r w:rsidRPr="00B216E5">
        <w:rPr>
          <w:rFonts w:asciiTheme="majorHAnsi" w:hAnsiTheme="majorHAnsi"/>
          <w:spacing w:val="42"/>
          <w:lang w:eastAsia="ar-SA"/>
        </w:rPr>
        <w:t xml:space="preserve"> </w:t>
      </w:r>
      <w:r w:rsidRPr="00B216E5">
        <w:rPr>
          <w:rFonts w:asciiTheme="majorHAnsi" w:hAnsiTheme="majorHAnsi"/>
          <w:spacing w:val="2"/>
          <w:lang w:eastAsia="ar-SA"/>
        </w:rPr>
        <w:t>n</w:t>
      </w:r>
      <w:r w:rsidRPr="00B216E5">
        <w:rPr>
          <w:rFonts w:asciiTheme="majorHAnsi" w:hAnsiTheme="majorHAnsi"/>
          <w:lang w:eastAsia="ar-SA"/>
        </w:rPr>
        <w:t xml:space="preserve">ie </w:t>
      </w:r>
      <w:r w:rsidRPr="00B216E5">
        <w:rPr>
          <w:rFonts w:asciiTheme="majorHAnsi" w:hAnsiTheme="majorHAnsi"/>
          <w:spacing w:val="3"/>
          <w:lang w:eastAsia="ar-SA"/>
        </w:rPr>
        <w:t xml:space="preserve"> </w:t>
      </w:r>
      <w:r w:rsidRPr="00B216E5">
        <w:rPr>
          <w:rFonts w:asciiTheme="majorHAnsi" w:hAnsiTheme="majorHAnsi"/>
          <w:spacing w:val="-1"/>
          <w:w w:val="104"/>
          <w:lang w:eastAsia="ar-SA"/>
        </w:rPr>
        <w:t>za</w:t>
      </w:r>
      <w:r w:rsidRPr="00B216E5">
        <w:rPr>
          <w:rFonts w:asciiTheme="majorHAnsi" w:hAnsiTheme="majorHAnsi"/>
          <w:spacing w:val="1"/>
          <w:w w:val="104"/>
          <w:lang w:eastAsia="ar-SA"/>
        </w:rPr>
        <w:t>c</w:t>
      </w:r>
      <w:r w:rsidRPr="00B216E5">
        <w:rPr>
          <w:rFonts w:asciiTheme="majorHAnsi" w:hAnsiTheme="majorHAnsi"/>
          <w:spacing w:val="-1"/>
          <w:w w:val="103"/>
          <w:lang w:eastAsia="ar-SA"/>
        </w:rPr>
        <w:t>h</w:t>
      </w:r>
      <w:r w:rsidRPr="00B216E5">
        <w:rPr>
          <w:rFonts w:asciiTheme="majorHAnsi" w:hAnsiTheme="majorHAnsi"/>
          <w:spacing w:val="2"/>
          <w:w w:val="103"/>
          <w:lang w:eastAsia="ar-SA"/>
        </w:rPr>
        <w:t>od</w:t>
      </w:r>
      <w:r w:rsidRPr="00B216E5">
        <w:rPr>
          <w:rFonts w:asciiTheme="majorHAnsi" w:hAnsiTheme="majorHAnsi"/>
          <w:spacing w:val="-3"/>
          <w:w w:val="104"/>
          <w:lang w:eastAsia="ar-SA"/>
        </w:rPr>
        <w:t>z</w:t>
      </w:r>
      <w:r w:rsidRPr="00B216E5">
        <w:rPr>
          <w:rFonts w:asciiTheme="majorHAnsi" w:hAnsiTheme="majorHAnsi"/>
          <w:w w:val="104"/>
          <w:lang w:eastAsia="ar-SA"/>
        </w:rPr>
        <w:t xml:space="preserve">ą </w:t>
      </w:r>
      <w:r w:rsidRPr="00B216E5">
        <w:rPr>
          <w:rFonts w:asciiTheme="majorHAnsi" w:hAnsiTheme="majorHAnsi"/>
          <w:spacing w:val="-1"/>
          <w:lang w:eastAsia="ar-SA"/>
        </w:rPr>
        <w:t>p</w:t>
      </w:r>
      <w:r w:rsidRPr="00B216E5">
        <w:rPr>
          <w:rFonts w:asciiTheme="majorHAnsi" w:hAnsiTheme="majorHAnsi"/>
          <w:lang w:eastAsia="ar-SA"/>
        </w:rPr>
        <w:t>r</w:t>
      </w:r>
      <w:r w:rsidRPr="00B216E5">
        <w:rPr>
          <w:rFonts w:asciiTheme="majorHAnsi" w:hAnsiTheme="majorHAnsi"/>
          <w:spacing w:val="-1"/>
          <w:lang w:eastAsia="ar-SA"/>
        </w:rPr>
        <w:t>ze</w:t>
      </w:r>
      <w:r w:rsidRPr="00B216E5">
        <w:rPr>
          <w:rFonts w:asciiTheme="majorHAnsi" w:hAnsiTheme="majorHAnsi"/>
          <w:spacing w:val="1"/>
          <w:lang w:eastAsia="ar-SA"/>
        </w:rPr>
        <w:t>s</w:t>
      </w:r>
      <w:r w:rsidRPr="00B216E5">
        <w:rPr>
          <w:rFonts w:asciiTheme="majorHAnsi" w:hAnsiTheme="majorHAnsi"/>
          <w:lang w:eastAsia="ar-SA"/>
        </w:rPr>
        <w:t>ł</w:t>
      </w:r>
      <w:r w:rsidRPr="00B216E5">
        <w:rPr>
          <w:rFonts w:asciiTheme="majorHAnsi" w:hAnsiTheme="majorHAnsi"/>
          <w:spacing w:val="-1"/>
          <w:lang w:eastAsia="ar-SA"/>
        </w:rPr>
        <w:t>a</w:t>
      </w:r>
      <w:r w:rsidRPr="00B216E5">
        <w:rPr>
          <w:rFonts w:asciiTheme="majorHAnsi" w:hAnsiTheme="majorHAnsi"/>
          <w:spacing w:val="2"/>
          <w:lang w:eastAsia="ar-SA"/>
        </w:rPr>
        <w:t>n</w:t>
      </w:r>
      <w:r w:rsidRPr="00B216E5">
        <w:rPr>
          <w:rFonts w:asciiTheme="majorHAnsi" w:hAnsiTheme="majorHAnsi"/>
          <w:spacing w:val="-1"/>
          <w:lang w:eastAsia="ar-SA"/>
        </w:rPr>
        <w:t>k</w:t>
      </w:r>
      <w:r w:rsidR="003B191A">
        <w:rPr>
          <w:rFonts w:asciiTheme="majorHAnsi" w:hAnsiTheme="majorHAnsi"/>
          <w:lang w:eastAsia="ar-SA"/>
        </w:rPr>
        <w:t xml:space="preserve">i </w:t>
      </w:r>
      <w:r w:rsidR="00943529">
        <w:rPr>
          <w:rFonts w:asciiTheme="majorHAnsi" w:hAnsiTheme="majorHAnsi"/>
          <w:lang w:eastAsia="ar-SA"/>
        </w:rPr>
        <w:br/>
      </w:r>
      <w:r w:rsidRPr="00B216E5">
        <w:rPr>
          <w:rFonts w:asciiTheme="majorHAnsi" w:hAnsiTheme="majorHAnsi"/>
          <w:spacing w:val="-1"/>
          <w:lang w:eastAsia="ar-SA"/>
        </w:rPr>
        <w:t>d</w:t>
      </w:r>
      <w:r w:rsidRPr="00B216E5">
        <w:rPr>
          <w:rFonts w:asciiTheme="majorHAnsi" w:hAnsiTheme="majorHAnsi"/>
          <w:lang w:eastAsia="ar-SA"/>
        </w:rPr>
        <w:t xml:space="preserve">o </w:t>
      </w:r>
      <w:r w:rsidRPr="00B216E5">
        <w:rPr>
          <w:rFonts w:asciiTheme="majorHAnsi" w:hAnsiTheme="majorHAnsi"/>
          <w:spacing w:val="49"/>
          <w:lang w:eastAsia="ar-SA"/>
        </w:rPr>
        <w:t xml:space="preserve"> </w:t>
      </w:r>
      <w:r w:rsidRPr="00B216E5">
        <w:rPr>
          <w:rFonts w:asciiTheme="majorHAnsi" w:hAnsiTheme="majorHAnsi"/>
          <w:spacing w:val="-1"/>
          <w:lang w:eastAsia="ar-SA"/>
        </w:rPr>
        <w:t>p</w:t>
      </w:r>
      <w:r w:rsidRPr="00B216E5">
        <w:rPr>
          <w:rFonts w:asciiTheme="majorHAnsi" w:hAnsiTheme="majorHAnsi"/>
          <w:spacing w:val="3"/>
          <w:lang w:eastAsia="ar-SA"/>
        </w:rPr>
        <w:t>r</w:t>
      </w:r>
      <w:r w:rsidRPr="00B216E5">
        <w:rPr>
          <w:rFonts w:asciiTheme="majorHAnsi" w:hAnsiTheme="majorHAnsi"/>
          <w:spacing w:val="-3"/>
          <w:lang w:eastAsia="ar-SA"/>
        </w:rPr>
        <w:t>z</w:t>
      </w:r>
      <w:r w:rsidRPr="00B216E5">
        <w:rPr>
          <w:rFonts w:asciiTheme="majorHAnsi" w:hAnsiTheme="majorHAnsi"/>
          <w:spacing w:val="1"/>
          <w:lang w:eastAsia="ar-SA"/>
        </w:rPr>
        <w:t>e</w:t>
      </w:r>
      <w:r w:rsidRPr="00B216E5">
        <w:rPr>
          <w:rFonts w:asciiTheme="majorHAnsi" w:hAnsiTheme="majorHAnsi"/>
          <w:spacing w:val="-1"/>
          <w:lang w:eastAsia="ar-SA"/>
        </w:rPr>
        <w:t>p</w:t>
      </w:r>
      <w:r w:rsidRPr="00B216E5">
        <w:rPr>
          <w:rFonts w:asciiTheme="majorHAnsi" w:hAnsiTheme="majorHAnsi"/>
          <w:spacing w:val="-2"/>
          <w:lang w:eastAsia="ar-SA"/>
        </w:rPr>
        <w:t>r</w:t>
      </w:r>
      <w:r w:rsidRPr="00B216E5">
        <w:rPr>
          <w:rFonts w:asciiTheme="majorHAnsi" w:hAnsiTheme="majorHAnsi"/>
          <w:spacing w:val="2"/>
          <w:lang w:eastAsia="ar-SA"/>
        </w:rPr>
        <w:t>o</w:t>
      </w:r>
      <w:r w:rsidRPr="00B216E5">
        <w:rPr>
          <w:rFonts w:asciiTheme="majorHAnsi" w:hAnsiTheme="majorHAnsi"/>
          <w:spacing w:val="1"/>
          <w:lang w:eastAsia="ar-SA"/>
        </w:rPr>
        <w:t>w</w:t>
      </w:r>
      <w:r w:rsidRPr="00B216E5">
        <w:rPr>
          <w:rFonts w:asciiTheme="majorHAnsi" w:hAnsiTheme="majorHAnsi"/>
          <w:spacing w:val="-3"/>
          <w:lang w:eastAsia="ar-SA"/>
        </w:rPr>
        <w:t>a</w:t>
      </w:r>
      <w:r w:rsidRPr="00B216E5">
        <w:rPr>
          <w:rFonts w:asciiTheme="majorHAnsi" w:hAnsiTheme="majorHAnsi"/>
          <w:spacing w:val="4"/>
          <w:lang w:eastAsia="ar-SA"/>
        </w:rPr>
        <w:t>d</w:t>
      </w:r>
      <w:r w:rsidRPr="00B216E5">
        <w:rPr>
          <w:rFonts w:asciiTheme="majorHAnsi" w:hAnsiTheme="majorHAnsi"/>
          <w:spacing w:val="-3"/>
          <w:lang w:eastAsia="ar-SA"/>
        </w:rPr>
        <w:t>z</w:t>
      </w:r>
      <w:r w:rsidRPr="00B216E5">
        <w:rPr>
          <w:rFonts w:asciiTheme="majorHAnsi" w:hAnsiTheme="majorHAnsi"/>
          <w:spacing w:val="-1"/>
          <w:lang w:eastAsia="ar-SA"/>
        </w:rPr>
        <w:t>e</w:t>
      </w:r>
      <w:r w:rsidRPr="00B216E5">
        <w:rPr>
          <w:rFonts w:asciiTheme="majorHAnsi" w:hAnsiTheme="majorHAnsi"/>
          <w:spacing w:val="2"/>
          <w:lang w:eastAsia="ar-SA"/>
        </w:rPr>
        <w:t>n</w:t>
      </w:r>
      <w:r w:rsidRPr="00B216E5">
        <w:rPr>
          <w:rFonts w:asciiTheme="majorHAnsi" w:hAnsiTheme="majorHAnsi"/>
          <w:lang w:eastAsia="ar-SA"/>
        </w:rPr>
        <w:t xml:space="preserve">ia  </w:t>
      </w:r>
      <w:r w:rsidRPr="00B216E5">
        <w:rPr>
          <w:rFonts w:asciiTheme="majorHAnsi" w:hAnsiTheme="majorHAnsi"/>
          <w:spacing w:val="38"/>
          <w:lang w:eastAsia="ar-SA"/>
        </w:rPr>
        <w:t xml:space="preserve"> </w:t>
      </w:r>
      <w:r w:rsidRPr="00B216E5">
        <w:rPr>
          <w:rFonts w:asciiTheme="majorHAnsi" w:hAnsiTheme="majorHAnsi"/>
          <w:spacing w:val="-1"/>
          <w:lang w:eastAsia="ar-SA"/>
        </w:rPr>
        <w:t>po</w:t>
      </w:r>
      <w:r w:rsidRPr="00B216E5">
        <w:rPr>
          <w:rFonts w:asciiTheme="majorHAnsi" w:hAnsiTheme="majorHAnsi"/>
          <w:spacing w:val="1"/>
          <w:lang w:eastAsia="ar-SA"/>
        </w:rPr>
        <w:t>s</w:t>
      </w:r>
      <w:r w:rsidRPr="00B216E5">
        <w:rPr>
          <w:rFonts w:asciiTheme="majorHAnsi" w:hAnsiTheme="majorHAnsi"/>
          <w:lang w:eastAsia="ar-SA"/>
        </w:rPr>
        <w:t>t</w:t>
      </w:r>
      <w:r w:rsidRPr="00B216E5">
        <w:rPr>
          <w:rFonts w:asciiTheme="majorHAnsi" w:hAnsiTheme="majorHAnsi"/>
          <w:spacing w:val="-1"/>
          <w:lang w:eastAsia="ar-SA"/>
        </w:rPr>
        <w:t>ępo</w:t>
      </w:r>
      <w:r w:rsidRPr="00B216E5">
        <w:rPr>
          <w:rFonts w:asciiTheme="majorHAnsi" w:hAnsiTheme="majorHAnsi"/>
          <w:spacing w:val="1"/>
          <w:lang w:eastAsia="ar-SA"/>
        </w:rPr>
        <w:t>w</w:t>
      </w:r>
      <w:r w:rsidRPr="00B216E5">
        <w:rPr>
          <w:rFonts w:asciiTheme="majorHAnsi" w:hAnsiTheme="majorHAnsi"/>
          <w:spacing w:val="-1"/>
          <w:lang w:eastAsia="ar-SA"/>
        </w:rPr>
        <w:t>a</w:t>
      </w:r>
      <w:r w:rsidRPr="00B216E5">
        <w:rPr>
          <w:rFonts w:asciiTheme="majorHAnsi" w:hAnsiTheme="majorHAnsi"/>
          <w:spacing w:val="2"/>
          <w:lang w:eastAsia="ar-SA"/>
        </w:rPr>
        <w:t>n</w:t>
      </w:r>
      <w:r w:rsidR="003B191A">
        <w:rPr>
          <w:rFonts w:asciiTheme="majorHAnsi" w:hAnsiTheme="majorHAnsi"/>
          <w:lang w:eastAsia="ar-SA"/>
        </w:rPr>
        <w:t xml:space="preserve">ia </w:t>
      </w:r>
      <w:r w:rsidRPr="00B216E5">
        <w:rPr>
          <w:rFonts w:asciiTheme="majorHAnsi" w:hAnsiTheme="majorHAnsi"/>
          <w:lang w:eastAsia="ar-SA"/>
        </w:rPr>
        <w:t xml:space="preserve">w </w:t>
      </w:r>
      <w:r w:rsidRPr="00B216E5">
        <w:rPr>
          <w:rFonts w:asciiTheme="majorHAnsi" w:hAnsiTheme="majorHAnsi"/>
          <w:spacing w:val="45"/>
          <w:lang w:eastAsia="ar-SA"/>
        </w:rPr>
        <w:t xml:space="preserve"> </w:t>
      </w:r>
      <w:r w:rsidRPr="00B216E5">
        <w:rPr>
          <w:rFonts w:asciiTheme="majorHAnsi" w:hAnsiTheme="majorHAnsi"/>
          <w:spacing w:val="1"/>
          <w:lang w:eastAsia="ar-SA"/>
        </w:rPr>
        <w:t>s</w:t>
      </w:r>
      <w:r w:rsidRPr="00B216E5">
        <w:rPr>
          <w:rFonts w:asciiTheme="majorHAnsi" w:hAnsiTheme="majorHAnsi"/>
          <w:spacing w:val="-1"/>
          <w:lang w:eastAsia="ar-SA"/>
        </w:rPr>
        <w:t>p</w:t>
      </w:r>
      <w:r w:rsidRPr="00B216E5">
        <w:rPr>
          <w:rFonts w:asciiTheme="majorHAnsi" w:hAnsiTheme="majorHAnsi"/>
          <w:spacing w:val="3"/>
          <w:lang w:eastAsia="ar-SA"/>
        </w:rPr>
        <w:t>r</w:t>
      </w:r>
      <w:r w:rsidRPr="00B216E5">
        <w:rPr>
          <w:rFonts w:asciiTheme="majorHAnsi" w:hAnsiTheme="majorHAnsi"/>
          <w:spacing w:val="-3"/>
          <w:lang w:eastAsia="ar-SA"/>
        </w:rPr>
        <w:t>a</w:t>
      </w:r>
      <w:r w:rsidRPr="00B216E5">
        <w:rPr>
          <w:rFonts w:asciiTheme="majorHAnsi" w:hAnsiTheme="majorHAnsi"/>
          <w:spacing w:val="1"/>
          <w:lang w:eastAsia="ar-SA"/>
        </w:rPr>
        <w:t>w</w:t>
      </w:r>
      <w:r w:rsidRPr="00B216E5">
        <w:rPr>
          <w:rFonts w:asciiTheme="majorHAnsi" w:hAnsiTheme="majorHAnsi"/>
          <w:lang w:eastAsia="ar-SA"/>
        </w:rPr>
        <w:t xml:space="preserve">ie  </w:t>
      </w:r>
      <w:r w:rsidRPr="00B216E5">
        <w:rPr>
          <w:rFonts w:asciiTheme="majorHAnsi" w:hAnsiTheme="majorHAnsi"/>
          <w:spacing w:val="12"/>
          <w:lang w:eastAsia="ar-SA"/>
        </w:rPr>
        <w:t xml:space="preserve"> </w:t>
      </w:r>
      <w:r w:rsidRPr="00B216E5">
        <w:rPr>
          <w:rFonts w:asciiTheme="majorHAnsi" w:hAnsiTheme="majorHAnsi"/>
          <w:spacing w:val="-1"/>
          <w:lang w:eastAsia="ar-SA"/>
        </w:rPr>
        <w:t>o</w:t>
      </w:r>
      <w:r w:rsidRPr="00B216E5">
        <w:rPr>
          <w:rFonts w:asciiTheme="majorHAnsi" w:hAnsiTheme="majorHAnsi"/>
          <w:spacing w:val="1"/>
          <w:lang w:eastAsia="ar-SA"/>
        </w:rPr>
        <w:t>c</w:t>
      </w:r>
      <w:r w:rsidRPr="00B216E5">
        <w:rPr>
          <w:rFonts w:asciiTheme="majorHAnsi" w:hAnsiTheme="majorHAnsi"/>
          <w:spacing w:val="-1"/>
          <w:lang w:eastAsia="ar-SA"/>
        </w:rPr>
        <w:t>e</w:t>
      </w:r>
      <w:r w:rsidRPr="00B216E5">
        <w:rPr>
          <w:rFonts w:asciiTheme="majorHAnsi" w:hAnsiTheme="majorHAnsi"/>
          <w:spacing w:val="2"/>
          <w:lang w:eastAsia="ar-SA"/>
        </w:rPr>
        <w:t>n</w:t>
      </w:r>
      <w:r w:rsidRPr="00B216E5">
        <w:rPr>
          <w:rFonts w:asciiTheme="majorHAnsi" w:hAnsiTheme="majorHAnsi"/>
          <w:lang w:eastAsia="ar-SA"/>
        </w:rPr>
        <w:t xml:space="preserve">y  </w:t>
      </w:r>
      <w:r w:rsidRPr="00B216E5">
        <w:rPr>
          <w:rFonts w:asciiTheme="majorHAnsi" w:hAnsiTheme="majorHAnsi"/>
          <w:spacing w:val="5"/>
          <w:lang w:eastAsia="ar-SA"/>
        </w:rPr>
        <w:t xml:space="preserve"> </w:t>
      </w:r>
      <w:r w:rsidRPr="00B216E5">
        <w:rPr>
          <w:rFonts w:asciiTheme="majorHAnsi" w:hAnsiTheme="majorHAnsi"/>
          <w:spacing w:val="-1"/>
          <w:lang w:eastAsia="ar-SA"/>
        </w:rPr>
        <w:t>od</w:t>
      </w:r>
      <w:r w:rsidRPr="00B216E5">
        <w:rPr>
          <w:rFonts w:asciiTheme="majorHAnsi" w:hAnsiTheme="majorHAnsi"/>
          <w:spacing w:val="2"/>
          <w:lang w:eastAsia="ar-SA"/>
        </w:rPr>
        <w:t>d</w:t>
      </w:r>
      <w:r w:rsidRPr="00B216E5">
        <w:rPr>
          <w:rFonts w:asciiTheme="majorHAnsi" w:hAnsiTheme="majorHAnsi"/>
          <w:spacing w:val="-1"/>
          <w:lang w:eastAsia="ar-SA"/>
        </w:rPr>
        <w:t>z</w:t>
      </w:r>
      <w:r w:rsidRPr="00B216E5">
        <w:rPr>
          <w:rFonts w:asciiTheme="majorHAnsi" w:hAnsiTheme="majorHAnsi"/>
          <w:lang w:eastAsia="ar-SA"/>
        </w:rPr>
        <w:t>i</w:t>
      </w:r>
      <w:r w:rsidRPr="00B216E5">
        <w:rPr>
          <w:rFonts w:asciiTheme="majorHAnsi" w:hAnsiTheme="majorHAnsi"/>
          <w:spacing w:val="-1"/>
          <w:lang w:eastAsia="ar-SA"/>
        </w:rPr>
        <w:t>a</w:t>
      </w:r>
      <w:r w:rsidRPr="00B216E5">
        <w:rPr>
          <w:rFonts w:asciiTheme="majorHAnsi" w:hAnsiTheme="majorHAnsi"/>
          <w:lang w:eastAsia="ar-SA"/>
        </w:rPr>
        <w:t>ł</w:t>
      </w:r>
      <w:r w:rsidRPr="00B216E5">
        <w:rPr>
          <w:rFonts w:asciiTheme="majorHAnsi" w:hAnsiTheme="majorHAnsi"/>
          <w:spacing w:val="-3"/>
          <w:lang w:eastAsia="ar-SA"/>
        </w:rPr>
        <w:t>y</w:t>
      </w:r>
      <w:r w:rsidRPr="00B216E5">
        <w:rPr>
          <w:rFonts w:asciiTheme="majorHAnsi" w:hAnsiTheme="majorHAnsi"/>
          <w:spacing w:val="1"/>
          <w:lang w:eastAsia="ar-SA"/>
        </w:rPr>
        <w:t>wa</w:t>
      </w:r>
      <w:r w:rsidRPr="00B216E5">
        <w:rPr>
          <w:rFonts w:asciiTheme="majorHAnsi" w:hAnsiTheme="majorHAnsi"/>
          <w:spacing w:val="2"/>
          <w:lang w:eastAsia="ar-SA"/>
        </w:rPr>
        <w:t>n</w:t>
      </w:r>
      <w:r w:rsidRPr="00B216E5">
        <w:rPr>
          <w:rFonts w:asciiTheme="majorHAnsi" w:hAnsiTheme="majorHAnsi"/>
          <w:lang w:eastAsia="ar-SA"/>
        </w:rPr>
        <w:t xml:space="preserve">ia  </w:t>
      </w:r>
      <w:r w:rsidRPr="00B216E5">
        <w:rPr>
          <w:rFonts w:asciiTheme="majorHAnsi" w:hAnsiTheme="majorHAnsi"/>
          <w:spacing w:val="28"/>
          <w:lang w:eastAsia="ar-SA"/>
        </w:rPr>
        <w:t xml:space="preserve"> </w:t>
      </w:r>
      <w:r w:rsidRPr="00B216E5">
        <w:rPr>
          <w:rFonts w:asciiTheme="majorHAnsi" w:hAnsiTheme="majorHAnsi"/>
          <w:spacing w:val="2"/>
          <w:lang w:eastAsia="ar-SA"/>
        </w:rPr>
        <w:t>n</w:t>
      </w:r>
      <w:r w:rsidRPr="00B216E5">
        <w:rPr>
          <w:rFonts w:asciiTheme="majorHAnsi" w:hAnsiTheme="majorHAnsi"/>
          <w:lang w:eastAsia="ar-SA"/>
        </w:rPr>
        <w:t xml:space="preserve">a </w:t>
      </w:r>
      <w:r w:rsidRPr="00B216E5">
        <w:rPr>
          <w:rFonts w:asciiTheme="majorHAnsi" w:hAnsiTheme="majorHAnsi"/>
          <w:spacing w:val="48"/>
          <w:lang w:eastAsia="ar-SA"/>
        </w:rPr>
        <w:t xml:space="preserve"> </w:t>
      </w:r>
      <w:r w:rsidRPr="00B216E5">
        <w:rPr>
          <w:rFonts w:asciiTheme="majorHAnsi" w:hAnsiTheme="majorHAnsi"/>
          <w:spacing w:val="1"/>
          <w:w w:val="104"/>
          <w:lang w:eastAsia="ar-SA"/>
        </w:rPr>
        <w:t>ś</w:t>
      </w:r>
      <w:r w:rsidRPr="00B216E5">
        <w:rPr>
          <w:rFonts w:asciiTheme="majorHAnsi" w:hAnsiTheme="majorHAnsi"/>
          <w:spacing w:val="-2"/>
          <w:w w:val="103"/>
          <w:lang w:eastAsia="ar-SA"/>
        </w:rPr>
        <w:t>r</w:t>
      </w:r>
      <w:r w:rsidRPr="00B216E5">
        <w:rPr>
          <w:rFonts w:asciiTheme="majorHAnsi" w:hAnsiTheme="majorHAnsi"/>
          <w:spacing w:val="-1"/>
          <w:w w:val="103"/>
          <w:lang w:eastAsia="ar-SA"/>
        </w:rPr>
        <w:t>o</w:t>
      </w:r>
      <w:r w:rsidRPr="00B216E5">
        <w:rPr>
          <w:rFonts w:asciiTheme="majorHAnsi" w:hAnsiTheme="majorHAnsi"/>
          <w:spacing w:val="2"/>
          <w:w w:val="103"/>
          <w:lang w:eastAsia="ar-SA"/>
        </w:rPr>
        <w:t>d</w:t>
      </w:r>
      <w:r w:rsidRPr="00B216E5">
        <w:rPr>
          <w:rFonts w:asciiTheme="majorHAnsi" w:hAnsiTheme="majorHAnsi"/>
          <w:spacing w:val="-1"/>
          <w:w w:val="103"/>
          <w:lang w:eastAsia="ar-SA"/>
        </w:rPr>
        <w:t>o</w:t>
      </w:r>
      <w:r w:rsidRPr="00B216E5">
        <w:rPr>
          <w:rFonts w:asciiTheme="majorHAnsi" w:hAnsiTheme="majorHAnsi"/>
          <w:spacing w:val="1"/>
          <w:w w:val="103"/>
          <w:lang w:eastAsia="ar-SA"/>
        </w:rPr>
        <w:t>w</w:t>
      </w:r>
      <w:r w:rsidRPr="00B216E5">
        <w:rPr>
          <w:rFonts w:asciiTheme="majorHAnsi" w:hAnsiTheme="majorHAnsi"/>
          <w:w w:val="104"/>
          <w:lang w:eastAsia="ar-SA"/>
        </w:rPr>
        <w:t>i</w:t>
      </w:r>
      <w:r w:rsidRPr="00B216E5">
        <w:rPr>
          <w:rFonts w:asciiTheme="majorHAnsi" w:hAnsiTheme="majorHAnsi"/>
          <w:spacing w:val="1"/>
          <w:w w:val="103"/>
          <w:lang w:eastAsia="ar-SA"/>
        </w:rPr>
        <w:t>s</w:t>
      </w:r>
      <w:r w:rsidRPr="00B216E5">
        <w:rPr>
          <w:rFonts w:asciiTheme="majorHAnsi" w:hAnsiTheme="majorHAnsi"/>
          <w:spacing w:val="-3"/>
          <w:w w:val="103"/>
          <w:lang w:eastAsia="ar-SA"/>
        </w:rPr>
        <w:t>k</w:t>
      </w:r>
      <w:r w:rsidRPr="00B216E5">
        <w:rPr>
          <w:rFonts w:asciiTheme="majorHAnsi" w:hAnsiTheme="majorHAnsi"/>
          <w:w w:val="103"/>
          <w:lang w:eastAsia="ar-SA"/>
        </w:rPr>
        <w:t xml:space="preserve">o </w:t>
      </w:r>
      <w:r w:rsidR="00943529">
        <w:rPr>
          <w:rFonts w:asciiTheme="majorHAnsi" w:hAnsiTheme="majorHAnsi"/>
          <w:w w:val="103"/>
          <w:lang w:eastAsia="ar-SA"/>
        </w:rPr>
        <w:br/>
      </w:r>
      <w:r w:rsidRPr="00B216E5">
        <w:rPr>
          <w:rFonts w:asciiTheme="majorHAnsi" w:hAnsiTheme="majorHAnsi"/>
          <w:lang w:eastAsia="ar-SA"/>
        </w:rPr>
        <w:t>w</w:t>
      </w:r>
      <w:r w:rsidRPr="00B216E5">
        <w:rPr>
          <w:rFonts w:asciiTheme="majorHAnsi" w:hAnsiTheme="majorHAnsi"/>
          <w:spacing w:val="6"/>
          <w:lang w:eastAsia="ar-SA"/>
        </w:rPr>
        <w:t xml:space="preserve"> </w:t>
      </w:r>
      <w:r w:rsidRPr="00B216E5">
        <w:rPr>
          <w:rFonts w:asciiTheme="majorHAnsi" w:hAnsiTheme="majorHAnsi"/>
          <w:spacing w:val="-1"/>
          <w:lang w:eastAsia="ar-SA"/>
        </w:rPr>
        <w:t>ko</w:t>
      </w:r>
      <w:r w:rsidRPr="00B216E5">
        <w:rPr>
          <w:rFonts w:asciiTheme="majorHAnsi" w:hAnsiTheme="majorHAnsi"/>
          <w:spacing w:val="2"/>
          <w:lang w:eastAsia="ar-SA"/>
        </w:rPr>
        <w:t>n</w:t>
      </w:r>
      <w:r w:rsidRPr="00B216E5">
        <w:rPr>
          <w:rFonts w:asciiTheme="majorHAnsi" w:hAnsiTheme="majorHAnsi"/>
          <w:lang w:eastAsia="ar-SA"/>
        </w:rPr>
        <w:t>t</w:t>
      </w:r>
      <w:r w:rsidRPr="00B216E5">
        <w:rPr>
          <w:rFonts w:asciiTheme="majorHAnsi" w:hAnsiTheme="majorHAnsi"/>
          <w:spacing w:val="1"/>
          <w:lang w:eastAsia="ar-SA"/>
        </w:rPr>
        <w:t>e</w:t>
      </w:r>
      <w:r w:rsidRPr="00B216E5">
        <w:rPr>
          <w:rFonts w:asciiTheme="majorHAnsi" w:hAnsiTheme="majorHAnsi"/>
          <w:spacing w:val="-3"/>
          <w:lang w:eastAsia="ar-SA"/>
        </w:rPr>
        <w:t>k</w:t>
      </w:r>
      <w:r w:rsidRPr="00B216E5">
        <w:rPr>
          <w:rFonts w:asciiTheme="majorHAnsi" w:hAnsiTheme="majorHAnsi"/>
          <w:spacing w:val="1"/>
          <w:lang w:eastAsia="ar-SA"/>
        </w:rPr>
        <w:t>ś</w:t>
      </w:r>
      <w:r w:rsidRPr="00B216E5">
        <w:rPr>
          <w:rFonts w:asciiTheme="majorHAnsi" w:hAnsiTheme="majorHAnsi"/>
          <w:spacing w:val="-1"/>
          <w:lang w:eastAsia="ar-SA"/>
        </w:rPr>
        <w:t>c</w:t>
      </w:r>
      <w:r w:rsidRPr="00B216E5">
        <w:rPr>
          <w:rFonts w:asciiTheme="majorHAnsi" w:hAnsiTheme="majorHAnsi"/>
          <w:lang w:eastAsia="ar-SA"/>
        </w:rPr>
        <w:t>ie</w:t>
      </w:r>
      <w:r w:rsidR="003B191A">
        <w:rPr>
          <w:rFonts w:asciiTheme="majorHAnsi" w:hAnsiTheme="majorHAnsi"/>
          <w:spacing w:val="32"/>
          <w:lang w:eastAsia="ar-SA"/>
        </w:rPr>
        <w:t xml:space="preserve"> </w:t>
      </w:r>
      <w:r w:rsidRPr="00B216E5">
        <w:rPr>
          <w:rFonts w:asciiTheme="majorHAnsi" w:hAnsiTheme="majorHAnsi"/>
          <w:w w:val="104"/>
          <w:lang w:eastAsia="ar-SA"/>
        </w:rPr>
        <w:t>t</w:t>
      </w:r>
      <w:r w:rsidRPr="00B216E5">
        <w:rPr>
          <w:rFonts w:asciiTheme="majorHAnsi" w:hAnsiTheme="majorHAnsi"/>
          <w:w w:val="103"/>
          <w:lang w:eastAsia="ar-SA"/>
        </w:rPr>
        <w:t>r</w:t>
      </w:r>
      <w:r w:rsidRPr="00B216E5">
        <w:rPr>
          <w:rFonts w:asciiTheme="majorHAnsi" w:hAnsiTheme="majorHAnsi"/>
          <w:spacing w:val="-1"/>
          <w:w w:val="104"/>
          <w:lang w:eastAsia="ar-SA"/>
        </w:rPr>
        <w:t>a</w:t>
      </w:r>
      <w:r w:rsidRPr="00B216E5">
        <w:rPr>
          <w:rFonts w:asciiTheme="majorHAnsi" w:hAnsiTheme="majorHAnsi"/>
          <w:spacing w:val="-1"/>
          <w:w w:val="103"/>
          <w:lang w:eastAsia="ar-SA"/>
        </w:rPr>
        <w:t>n</w:t>
      </w:r>
      <w:r w:rsidRPr="00B216E5">
        <w:rPr>
          <w:rFonts w:asciiTheme="majorHAnsi" w:hAnsiTheme="majorHAnsi"/>
          <w:spacing w:val="1"/>
          <w:w w:val="103"/>
          <w:lang w:eastAsia="ar-SA"/>
        </w:rPr>
        <w:t>s</w:t>
      </w:r>
      <w:r w:rsidRPr="00B216E5">
        <w:rPr>
          <w:rFonts w:asciiTheme="majorHAnsi" w:hAnsiTheme="majorHAnsi"/>
          <w:spacing w:val="-3"/>
          <w:w w:val="103"/>
          <w:lang w:eastAsia="ar-SA"/>
        </w:rPr>
        <w:t>g</w:t>
      </w:r>
      <w:r w:rsidRPr="00B216E5">
        <w:rPr>
          <w:rFonts w:asciiTheme="majorHAnsi" w:hAnsiTheme="majorHAnsi"/>
          <w:w w:val="103"/>
          <w:lang w:eastAsia="ar-SA"/>
        </w:rPr>
        <w:t>r</w:t>
      </w:r>
      <w:r w:rsidRPr="00B216E5">
        <w:rPr>
          <w:rFonts w:asciiTheme="majorHAnsi" w:hAnsiTheme="majorHAnsi"/>
          <w:spacing w:val="-1"/>
          <w:w w:val="104"/>
          <w:lang w:eastAsia="ar-SA"/>
        </w:rPr>
        <w:t>a</w:t>
      </w:r>
      <w:r w:rsidRPr="00B216E5">
        <w:rPr>
          <w:rFonts w:asciiTheme="majorHAnsi" w:hAnsiTheme="majorHAnsi"/>
          <w:spacing w:val="2"/>
          <w:w w:val="103"/>
          <w:lang w:eastAsia="ar-SA"/>
        </w:rPr>
        <w:t>n</w:t>
      </w:r>
      <w:r w:rsidRPr="00B216E5">
        <w:rPr>
          <w:rFonts w:asciiTheme="majorHAnsi" w:hAnsiTheme="majorHAnsi"/>
          <w:w w:val="104"/>
          <w:lang w:eastAsia="ar-SA"/>
        </w:rPr>
        <w:t>i</w:t>
      </w:r>
      <w:r w:rsidRPr="00B216E5">
        <w:rPr>
          <w:rFonts w:asciiTheme="majorHAnsi" w:hAnsiTheme="majorHAnsi"/>
          <w:spacing w:val="-1"/>
          <w:w w:val="104"/>
          <w:lang w:eastAsia="ar-SA"/>
        </w:rPr>
        <w:t>cz</w:t>
      </w:r>
      <w:r w:rsidRPr="00B216E5">
        <w:rPr>
          <w:rFonts w:asciiTheme="majorHAnsi" w:hAnsiTheme="majorHAnsi"/>
          <w:spacing w:val="-1"/>
          <w:w w:val="103"/>
          <w:lang w:eastAsia="ar-SA"/>
        </w:rPr>
        <w:t>nym</w:t>
      </w:r>
      <w:r w:rsidRPr="00B216E5">
        <w:rPr>
          <w:rFonts w:asciiTheme="majorHAnsi" w:hAnsiTheme="majorHAnsi"/>
          <w:w w:val="103"/>
          <w:lang w:eastAsia="ar-SA"/>
        </w:rPr>
        <w:t>.</w:t>
      </w:r>
      <w:r w:rsidR="00271756">
        <w:rPr>
          <w:rFonts w:asciiTheme="majorHAnsi" w:hAnsiTheme="majorHAnsi"/>
          <w:lang w:eastAsia="ar-SA"/>
        </w:rPr>
        <w:t xml:space="preserve"> </w:t>
      </w:r>
      <w:r w:rsidRPr="00B216E5">
        <w:rPr>
          <w:rFonts w:asciiTheme="majorHAnsi" w:hAnsiTheme="majorHAnsi"/>
          <w:lang w:eastAsia="ar-SA"/>
        </w:rPr>
        <w:t>P</w:t>
      </w:r>
      <w:r w:rsidRPr="00B216E5">
        <w:rPr>
          <w:rFonts w:asciiTheme="majorHAnsi" w:hAnsiTheme="majorHAnsi"/>
          <w:spacing w:val="-3"/>
          <w:lang w:eastAsia="ar-SA"/>
        </w:rPr>
        <w:t>l</w:t>
      </w:r>
      <w:r w:rsidRPr="00B216E5">
        <w:rPr>
          <w:rFonts w:asciiTheme="majorHAnsi" w:hAnsiTheme="majorHAnsi"/>
          <w:spacing w:val="1"/>
          <w:lang w:eastAsia="ar-SA"/>
        </w:rPr>
        <w:t>a</w:t>
      </w:r>
      <w:r w:rsidRPr="00B216E5">
        <w:rPr>
          <w:rFonts w:asciiTheme="majorHAnsi" w:hAnsiTheme="majorHAnsi"/>
          <w:spacing w:val="-1"/>
          <w:lang w:eastAsia="ar-SA"/>
        </w:rPr>
        <w:t>no</w:t>
      </w:r>
      <w:r w:rsidRPr="00B216E5">
        <w:rPr>
          <w:rFonts w:asciiTheme="majorHAnsi" w:hAnsiTheme="majorHAnsi"/>
          <w:spacing w:val="4"/>
          <w:lang w:eastAsia="ar-SA"/>
        </w:rPr>
        <w:t>w</w:t>
      </w:r>
      <w:r w:rsidRPr="00B216E5">
        <w:rPr>
          <w:rFonts w:asciiTheme="majorHAnsi" w:hAnsiTheme="majorHAnsi"/>
          <w:spacing w:val="-3"/>
          <w:lang w:eastAsia="ar-SA"/>
        </w:rPr>
        <w:t>a</w:t>
      </w:r>
      <w:r w:rsidRPr="00B216E5">
        <w:rPr>
          <w:rFonts w:asciiTheme="majorHAnsi" w:hAnsiTheme="majorHAnsi"/>
          <w:spacing w:val="2"/>
          <w:lang w:eastAsia="ar-SA"/>
        </w:rPr>
        <w:t>n</w:t>
      </w:r>
      <w:r w:rsidRPr="00B216E5">
        <w:rPr>
          <w:rFonts w:asciiTheme="majorHAnsi" w:hAnsiTheme="majorHAnsi"/>
          <w:lang w:eastAsia="ar-SA"/>
        </w:rPr>
        <w:t>e</w:t>
      </w:r>
      <w:r w:rsidRPr="00B216E5">
        <w:rPr>
          <w:rFonts w:asciiTheme="majorHAnsi" w:hAnsiTheme="majorHAnsi"/>
          <w:spacing w:val="31"/>
          <w:lang w:eastAsia="ar-SA"/>
        </w:rPr>
        <w:t xml:space="preserve"> </w:t>
      </w:r>
      <w:r w:rsidRPr="00B216E5">
        <w:rPr>
          <w:rFonts w:asciiTheme="majorHAnsi" w:hAnsiTheme="majorHAnsi"/>
          <w:spacing w:val="2"/>
          <w:lang w:eastAsia="ar-SA"/>
        </w:rPr>
        <w:t>p</w:t>
      </w:r>
      <w:r w:rsidRPr="00B216E5">
        <w:rPr>
          <w:rFonts w:asciiTheme="majorHAnsi" w:hAnsiTheme="majorHAnsi"/>
          <w:lang w:eastAsia="ar-SA"/>
        </w:rPr>
        <w:t>r</w:t>
      </w:r>
      <w:r w:rsidRPr="00B216E5">
        <w:rPr>
          <w:rFonts w:asciiTheme="majorHAnsi" w:hAnsiTheme="majorHAnsi"/>
          <w:spacing w:val="-1"/>
          <w:lang w:eastAsia="ar-SA"/>
        </w:rPr>
        <w:t>z</w:t>
      </w:r>
      <w:r w:rsidRPr="00B216E5">
        <w:rPr>
          <w:rFonts w:asciiTheme="majorHAnsi" w:hAnsiTheme="majorHAnsi"/>
          <w:spacing w:val="-3"/>
          <w:lang w:eastAsia="ar-SA"/>
        </w:rPr>
        <w:t>e</w:t>
      </w:r>
      <w:r w:rsidRPr="00B216E5">
        <w:rPr>
          <w:rFonts w:asciiTheme="majorHAnsi" w:hAnsiTheme="majorHAnsi"/>
          <w:spacing w:val="4"/>
          <w:lang w:eastAsia="ar-SA"/>
        </w:rPr>
        <w:t>d</w:t>
      </w:r>
      <w:r w:rsidRPr="00B216E5">
        <w:rPr>
          <w:rFonts w:asciiTheme="majorHAnsi" w:hAnsiTheme="majorHAnsi"/>
          <w:spacing w:val="1"/>
          <w:lang w:eastAsia="ar-SA"/>
        </w:rPr>
        <w:t>s</w:t>
      </w:r>
      <w:r w:rsidRPr="00B216E5">
        <w:rPr>
          <w:rFonts w:asciiTheme="majorHAnsi" w:hAnsiTheme="majorHAnsi"/>
          <w:spacing w:val="-3"/>
          <w:lang w:eastAsia="ar-SA"/>
        </w:rPr>
        <w:t>i</w:t>
      </w:r>
      <w:r w:rsidRPr="00B216E5">
        <w:rPr>
          <w:rFonts w:asciiTheme="majorHAnsi" w:hAnsiTheme="majorHAnsi"/>
          <w:spacing w:val="-1"/>
          <w:lang w:eastAsia="ar-SA"/>
        </w:rPr>
        <w:t>ę</w:t>
      </w:r>
      <w:r w:rsidRPr="00B216E5">
        <w:rPr>
          <w:rFonts w:asciiTheme="majorHAnsi" w:hAnsiTheme="majorHAnsi"/>
          <w:spacing w:val="1"/>
          <w:lang w:eastAsia="ar-SA"/>
        </w:rPr>
        <w:t>w</w:t>
      </w:r>
      <w:r w:rsidRPr="00B216E5">
        <w:rPr>
          <w:rFonts w:asciiTheme="majorHAnsi" w:hAnsiTheme="majorHAnsi"/>
          <w:spacing w:val="-1"/>
          <w:lang w:eastAsia="ar-SA"/>
        </w:rPr>
        <w:t>z</w:t>
      </w:r>
      <w:r w:rsidRPr="00B216E5">
        <w:rPr>
          <w:rFonts w:asciiTheme="majorHAnsi" w:hAnsiTheme="majorHAnsi"/>
          <w:spacing w:val="-3"/>
          <w:lang w:eastAsia="ar-SA"/>
        </w:rPr>
        <w:t>i</w:t>
      </w:r>
      <w:r w:rsidRPr="00B216E5">
        <w:rPr>
          <w:rFonts w:asciiTheme="majorHAnsi" w:hAnsiTheme="majorHAnsi"/>
          <w:spacing w:val="1"/>
          <w:lang w:eastAsia="ar-SA"/>
        </w:rPr>
        <w:t>ę</w:t>
      </w:r>
      <w:r w:rsidRPr="00B216E5">
        <w:rPr>
          <w:rFonts w:asciiTheme="majorHAnsi" w:hAnsiTheme="majorHAnsi"/>
          <w:spacing w:val="-1"/>
          <w:lang w:eastAsia="ar-SA"/>
        </w:rPr>
        <w:t>c</w:t>
      </w:r>
      <w:r w:rsidR="001352C9" w:rsidRPr="00B216E5">
        <w:rPr>
          <w:rFonts w:asciiTheme="majorHAnsi" w:hAnsiTheme="majorHAnsi"/>
          <w:lang w:eastAsia="ar-SA"/>
        </w:rPr>
        <w:t xml:space="preserve">ie </w:t>
      </w:r>
      <w:r w:rsidRPr="00B216E5">
        <w:rPr>
          <w:rFonts w:asciiTheme="majorHAnsi" w:hAnsiTheme="majorHAnsi"/>
          <w:spacing w:val="2"/>
          <w:lang w:eastAsia="ar-SA"/>
        </w:rPr>
        <w:t>b</w:t>
      </w:r>
      <w:r w:rsidRPr="00B216E5">
        <w:rPr>
          <w:rFonts w:asciiTheme="majorHAnsi" w:hAnsiTheme="majorHAnsi"/>
          <w:spacing w:val="-1"/>
          <w:lang w:eastAsia="ar-SA"/>
        </w:rPr>
        <w:t>ę</w:t>
      </w:r>
      <w:r w:rsidRPr="00B216E5">
        <w:rPr>
          <w:rFonts w:asciiTheme="majorHAnsi" w:hAnsiTheme="majorHAnsi"/>
          <w:spacing w:val="2"/>
          <w:lang w:eastAsia="ar-SA"/>
        </w:rPr>
        <w:t>d</w:t>
      </w:r>
      <w:r w:rsidRPr="00B216E5">
        <w:rPr>
          <w:rFonts w:asciiTheme="majorHAnsi" w:hAnsiTheme="majorHAnsi"/>
          <w:spacing w:val="-1"/>
          <w:lang w:eastAsia="ar-SA"/>
        </w:rPr>
        <w:t>z</w:t>
      </w:r>
      <w:r w:rsidRPr="00B216E5">
        <w:rPr>
          <w:rFonts w:asciiTheme="majorHAnsi" w:hAnsiTheme="majorHAnsi"/>
          <w:spacing w:val="-3"/>
          <w:lang w:eastAsia="ar-SA"/>
        </w:rPr>
        <w:t>i</w:t>
      </w:r>
      <w:r w:rsidRPr="00B216E5">
        <w:rPr>
          <w:rFonts w:asciiTheme="majorHAnsi" w:hAnsiTheme="majorHAnsi"/>
          <w:lang w:eastAsia="ar-SA"/>
        </w:rPr>
        <w:t>e</w:t>
      </w:r>
      <w:r w:rsidRPr="00B216E5">
        <w:rPr>
          <w:rFonts w:asciiTheme="majorHAnsi" w:hAnsiTheme="majorHAnsi"/>
          <w:spacing w:val="25"/>
          <w:lang w:eastAsia="ar-SA"/>
        </w:rPr>
        <w:t xml:space="preserve"> </w:t>
      </w:r>
      <w:r w:rsidRPr="00B216E5">
        <w:rPr>
          <w:rFonts w:asciiTheme="majorHAnsi" w:hAnsiTheme="majorHAnsi"/>
          <w:lang w:eastAsia="ar-SA"/>
        </w:rPr>
        <w:t>r</w:t>
      </w:r>
      <w:r w:rsidRPr="00B216E5">
        <w:rPr>
          <w:rFonts w:asciiTheme="majorHAnsi" w:hAnsiTheme="majorHAnsi"/>
          <w:spacing w:val="-1"/>
          <w:lang w:eastAsia="ar-SA"/>
        </w:rPr>
        <w:t>e</w:t>
      </w:r>
      <w:r w:rsidRPr="00B216E5">
        <w:rPr>
          <w:rFonts w:asciiTheme="majorHAnsi" w:hAnsiTheme="majorHAnsi"/>
          <w:spacing w:val="1"/>
          <w:lang w:eastAsia="ar-SA"/>
        </w:rPr>
        <w:t>a</w:t>
      </w:r>
      <w:r w:rsidRPr="00B216E5">
        <w:rPr>
          <w:rFonts w:asciiTheme="majorHAnsi" w:hAnsiTheme="majorHAnsi"/>
          <w:spacing w:val="-3"/>
          <w:lang w:eastAsia="ar-SA"/>
        </w:rPr>
        <w:t>l</w:t>
      </w:r>
      <w:r w:rsidRPr="00B216E5">
        <w:rPr>
          <w:rFonts w:asciiTheme="majorHAnsi" w:hAnsiTheme="majorHAnsi"/>
          <w:lang w:eastAsia="ar-SA"/>
        </w:rPr>
        <w:t>i</w:t>
      </w:r>
      <w:r w:rsidRPr="00B216E5">
        <w:rPr>
          <w:rFonts w:asciiTheme="majorHAnsi" w:hAnsiTheme="majorHAnsi"/>
          <w:spacing w:val="-1"/>
          <w:lang w:eastAsia="ar-SA"/>
        </w:rPr>
        <w:t>zo</w:t>
      </w:r>
      <w:r w:rsidRPr="00B216E5">
        <w:rPr>
          <w:rFonts w:asciiTheme="majorHAnsi" w:hAnsiTheme="majorHAnsi"/>
          <w:spacing w:val="1"/>
          <w:lang w:eastAsia="ar-SA"/>
        </w:rPr>
        <w:t>w</w:t>
      </w:r>
      <w:r w:rsidRPr="00B216E5">
        <w:rPr>
          <w:rFonts w:asciiTheme="majorHAnsi" w:hAnsiTheme="majorHAnsi"/>
          <w:spacing w:val="-1"/>
          <w:lang w:eastAsia="ar-SA"/>
        </w:rPr>
        <w:t>a</w:t>
      </w:r>
      <w:r w:rsidRPr="00B216E5">
        <w:rPr>
          <w:rFonts w:asciiTheme="majorHAnsi" w:hAnsiTheme="majorHAnsi"/>
          <w:spacing w:val="2"/>
          <w:lang w:eastAsia="ar-SA"/>
        </w:rPr>
        <w:t>n</w:t>
      </w:r>
      <w:r w:rsidRPr="00B216E5">
        <w:rPr>
          <w:rFonts w:asciiTheme="majorHAnsi" w:hAnsiTheme="majorHAnsi"/>
          <w:lang w:eastAsia="ar-SA"/>
        </w:rPr>
        <w:t>e</w:t>
      </w:r>
      <w:r w:rsidRPr="00B216E5">
        <w:rPr>
          <w:rFonts w:asciiTheme="majorHAnsi" w:hAnsiTheme="majorHAnsi"/>
          <w:spacing w:val="36"/>
          <w:lang w:eastAsia="ar-SA"/>
        </w:rPr>
        <w:t xml:space="preserve"> </w:t>
      </w:r>
      <w:r w:rsidRPr="00B216E5">
        <w:rPr>
          <w:rFonts w:asciiTheme="majorHAnsi" w:hAnsiTheme="majorHAnsi"/>
          <w:lang w:eastAsia="ar-SA"/>
        </w:rPr>
        <w:t>w</w:t>
      </w:r>
      <w:r w:rsidRPr="00B216E5">
        <w:rPr>
          <w:rFonts w:asciiTheme="majorHAnsi" w:hAnsiTheme="majorHAnsi"/>
          <w:spacing w:val="8"/>
          <w:lang w:eastAsia="ar-SA"/>
        </w:rPr>
        <w:t xml:space="preserve"> </w:t>
      </w:r>
      <w:r w:rsidRPr="00B216E5">
        <w:rPr>
          <w:rFonts w:asciiTheme="majorHAnsi" w:hAnsiTheme="majorHAnsi"/>
          <w:spacing w:val="-1"/>
          <w:lang w:eastAsia="ar-SA"/>
        </w:rPr>
        <w:t>o</w:t>
      </w:r>
      <w:r w:rsidRPr="00B216E5">
        <w:rPr>
          <w:rFonts w:asciiTheme="majorHAnsi" w:hAnsiTheme="majorHAnsi"/>
          <w:spacing w:val="2"/>
          <w:lang w:eastAsia="ar-SA"/>
        </w:rPr>
        <w:t>d</w:t>
      </w:r>
      <w:r w:rsidRPr="00B216E5">
        <w:rPr>
          <w:rFonts w:asciiTheme="majorHAnsi" w:hAnsiTheme="majorHAnsi"/>
          <w:lang w:eastAsia="ar-SA"/>
        </w:rPr>
        <w:t>l</w:t>
      </w:r>
      <w:r w:rsidRPr="00B216E5">
        <w:rPr>
          <w:rFonts w:asciiTheme="majorHAnsi" w:hAnsiTheme="majorHAnsi"/>
          <w:spacing w:val="-1"/>
          <w:lang w:eastAsia="ar-SA"/>
        </w:rPr>
        <w:t>e</w:t>
      </w:r>
      <w:r w:rsidRPr="00B216E5">
        <w:rPr>
          <w:rFonts w:asciiTheme="majorHAnsi" w:hAnsiTheme="majorHAnsi"/>
          <w:spacing w:val="-3"/>
          <w:lang w:eastAsia="ar-SA"/>
        </w:rPr>
        <w:t>gł</w:t>
      </w:r>
      <w:r w:rsidRPr="00B216E5">
        <w:rPr>
          <w:rFonts w:asciiTheme="majorHAnsi" w:hAnsiTheme="majorHAnsi"/>
          <w:spacing w:val="4"/>
          <w:lang w:eastAsia="ar-SA"/>
        </w:rPr>
        <w:t>o</w:t>
      </w:r>
      <w:r w:rsidRPr="00B216E5">
        <w:rPr>
          <w:rFonts w:asciiTheme="majorHAnsi" w:hAnsiTheme="majorHAnsi"/>
          <w:spacing w:val="1"/>
          <w:lang w:eastAsia="ar-SA"/>
        </w:rPr>
        <w:t>ś</w:t>
      </w:r>
      <w:r w:rsidRPr="00B216E5">
        <w:rPr>
          <w:rFonts w:asciiTheme="majorHAnsi" w:hAnsiTheme="majorHAnsi"/>
          <w:spacing w:val="-1"/>
          <w:lang w:eastAsia="ar-SA"/>
        </w:rPr>
        <w:t>c</w:t>
      </w:r>
      <w:r w:rsidRPr="00B216E5">
        <w:rPr>
          <w:rFonts w:asciiTheme="majorHAnsi" w:hAnsiTheme="majorHAnsi"/>
          <w:lang w:eastAsia="ar-SA"/>
        </w:rPr>
        <w:t>i</w:t>
      </w:r>
      <w:r w:rsidRPr="00B216E5">
        <w:rPr>
          <w:rFonts w:asciiTheme="majorHAnsi" w:hAnsiTheme="majorHAnsi"/>
          <w:spacing w:val="31"/>
          <w:lang w:eastAsia="ar-SA"/>
        </w:rPr>
        <w:t xml:space="preserve"> </w:t>
      </w:r>
      <w:r w:rsidRPr="00532CB2">
        <w:rPr>
          <w:rFonts w:asciiTheme="majorHAnsi" w:hAnsiTheme="majorHAnsi"/>
          <w:spacing w:val="4"/>
          <w:lang w:eastAsia="ar-SA"/>
        </w:rPr>
        <w:t>powyżej</w:t>
      </w:r>
      <w:r w:rsidRPr="00532CB2">
        <w:rPr>
          <w:rFonts w:asciiTheme="majorHAnsi" w:hAnsiTheme="majorHAnsi"/>
          <w:spacing w:val="8"/>
          <w:lang w:eastAsia="ar-SA"/>
        </w:rPr>
        <w:t xml:space="preserve"> </w:t>
      </w:r>
      <w:r w:rsidR="00B613CE" w:rsidRPr="00532CB2">
        <w:rPr>
          <w:rFonts w:asciiTheme="majorHAnsi" w:hAnsiTheme="majorHAnsi"/>
          <w:spacing w:val="-1"/>
          <w:lang w:eastAsia="ar-SA"/>
        </w:rPr>
        <w:t>50</w:t>
      </w:r>
      <w:r w:rsidRPr="00532CB2">
        <w:rPr>
          <w:rFonts w:asciiTheme="majorHAnsi" w:hAnsiTheme="majorHAnsi"/>
          <w:spacing w:val="11"/>
          <w:lang w:eastAsia="ar-SA"/>
        </w:rPr>
        <w:t xml:space="preserve"> </w:t>
      </w:r>
      <w:r w:rsidRPr="00532CB2">
        <w:rPr>
          <w:rFonts w:asciiTheme="majorHAnsi" w:hAnsiTheme="majorHAnsi"/>
          <w:spacing w:val="3"/>
          <w:lang w:eastAsia="ar-SA"/>
        </w:rPr>
        <w:t>[</w:t>
      </w:r>
      <w:r w:rsidRPr="00532CB2">
        <w:rPr>
          <w:rFonts w:asciiTheme="majorHAnsi" w:hAnsiTheme="majorHAnsi"/>
          <w:spacing w:val="-1"/>
          <w:lang w:eastAsia="ar-SA"/>
        </w:rPr>
        <w:t>km</w:t>
      </w:r>
      <w:r w:rsidRPr="00532CB2">
        <w:rPr>
          <w:rFonts w:asciiTheme="majorHAnsi" w:hAnsiTheme="majorHAnsi"/>
          <w:lang w:eastAsia="ar-SA"/>
        </w:rPr>
        <w:t>]</w:t>
      </w:r>
      <w:r w:rsidRPr="00532CB2">
        <w:rPr>
          <w:rFonts w:asciiTheme="majorHAnsi" w:hAnsiTheme="majorHAnsi"/>
          <w:spacing w:val="15"/>
          <w:lang w:eastAsia="ar-SA"/>
        </w:rPr>
        <w:t xml:space="preserve"> </w:t>
      </w:r>
      <w:r w:rsidRPr="00532CB2">
        <w:rPr>
          <w:rFonts w:asciiTheme="majorHAnsi" w:hAnsiTheme="majorHAnsi"/>
          <w:spacing w:val="-1"/>
          <w:lang w:eastAsia="ar-SA"/>
        </w:rPr>
        <w:t>o</w:t>
      </w:r>
      <w:r w:rsidRPr="00532CB2">
        <w:rPr>
          <w:rFonts w:asciiTheme="majorHAnsi" w:hAnsiTheme="majorHAnsi"/>
          <w:lang w:eastAsia="ar-SA"/>
        </w:rPr>
        <w:t>d</w:t>
      </w:r>
      <w:r w:rsidRPr="00532CB2">
        <w:rPr>
          <w:rFonts w:asciiTheme="majorHAnsi" w:hAnsiTheme="majorHAnsi"/>
          <w:spacing w:val="13"/>
          <w:lang w:eastAsia="ar-SA"/>
        </w:rPr>
        <w:t xml:space="preserve"> </w:t>
      </w:r>
      <w:r w:rsidRPr="00532CB2">
        <w:rPr>
          <w:rFonts w:asciiTheme="majorHAnsi" w:hAnsiTheme="majorHAnsi"/>
          <w:spacing w:val="-3"/>
          <w:lang w:eastAsia="ar-SA"/>
        </w:rPr>
        <w:t>g</w:t>
      </w:r>
      <w:r w:rsidRPr="00532CB2">
        <w:rPr>
          <w:rFonts w:asciiTheme="majorHAnsi" w:hAnsiTheme="majorHAnsi"/>
          <w:lang w:eastAsia="ar-SA"/>
        </w:rPr>
        <w:t>r</w:t>
      </w:r>
      <w:r w:rsidRPr="00532CB2">
        <w:rPr>
          <w:rFonts w:asciiTheme="majorHAnsi" w:hAnsiTheme="majorHAnsi"/>
          <w:spacing w:val="-1"/>
          <w:lang w:eastAsia="ar-SA"/>
        </w:rPr>
        <w:t>a</w:t>
      </w:r>
      <w:r w:rsidRPr="00532CB2">
        <w:rPr>
          <w:rFonts w:asciiTheme="majorHAnsi" w:hAnsiTheme="majorHAnsi"/>
          <w:spacing w:val="2"/>
          <w:lang w:eastAsia="ar-SA"/>
        </w:rPr>
        <w:t>n</w:t>
      </w:r>
      <w:r w:rsidRPr="00532CB2">
        <w:rPr>
          <w:rFonts w:asciiTheme="majorHAnsi" w:hAnsiTheme="majorHAnsi"/>
          <w:lang w:eastAsia="ar-SA"/>
        </w:rPr>
        <w:t>ic</w:t>
      </w:r>
      <w:r w:rsidRPr="00532CB2">
        <w:rPr>
          <w:rFonts w:asciiTheme="majorHAnsi" w:hAnsiTheme="majorHAnsi"/>
          <w:spacing w:val="19"/>
          <w:lang w:eastAsia="ar-SA"/>
        </w:rPr>
        <w:t xml:space="preserve"> </w:t>
      </w:r>
      <w:r w:rsidRPr="00532CB2">
        <w:rPr>
          <w:rFonts w:asciiTheme="majorHAnsi" w:hAnsiTheme="majorHAnsi"/>
          <w:spacing w:val="1"/>
          <w:lang w:eastAsia="ar-SA"/>
        </w:rPr>
        <w:t>R</w:t>
      </w:r>
      <w:r w:rsidR="00462508" w:rsidRPr="00532CB2">
        <w:rPr>
          <w:rFonts w:asciiTheme="majorHAnsi" w:hAnsiTheme="majorHAnsi"/>
          <w:lang w:eastAsia="ar-SA"/>
        </w:rPr>
        <w:t>P.</w:t>
      </w:r>
    </w:p>
    <w:p w:rsidR="003E5D08" w:rsidRDefault="003E5D08" w:rsidP="002B3927">
      <w:pPr>
        <w:autoSpaceDE w:val="0"/>
        <w:adjustRightInd w:val="0"/>
        <w:rPr>
          <w:rFonts w:asciiTheme="majorHAnsi" w:eastAsia="Times New Roman" w:hAnsiTheme="majorHAnsi" w:cs="Cambria"/>
          <w:b/>
          <w:bCs/>
          <w:kern w:val="32"/>
          <w:sz w:val="32"/>
          <w:szCs w:val="32"/>
          <w:u w:val="single"/>
          <w:lang w:eastAsia="ar-SA"/>
        </w:rPr>
      </w:pPr>
    </w:p>
    <w:p w:rsidR="00462508" w:rsidRPr="00462508" w:rsidRDefault="00462508" w:rsidP="002B3927">
      <w:pPr>
        <w:autoSpaceDE w:val="0"/>
        <w:adjustRightInd w:val="0"/>
        <w:rPr>
          <w:rFonts w:asciiTheme="majorHAnsi" w:eastAsia="Times New Roman" w:hAnsiTheme="majorHAnsi" w:cs="Cambria"/>
          <w:b/>
          <w:bCs/>
          <w:kern w:val="32"/>
          <w:sz w:val="32"/>
          <w:szCs w:val="32"/>
          <w:u w:val="single"/>
          <w:lang w:eastAsia="ar-SA"/>
        </w:rPr>
      </w:pPr>
      <w:bookmarkStart w:id="20" w:name="_GoBack"/>
      <w:bookmarkEnd w:id="20"/>
      <w:r w:rsidRPr="00462508">
        <w:rPr>
          <w:rFonts w:asciiTheme="majorHAnsi" w:eastAsia="Times New Roman" w:hAnsiTheme="majorHAnsi" w:cs="Cambria"/>
          <w:b/>
          <w:bCs/>
          <w:kern w:val="32"/>
          <w:sz w:val="32"/>
          <w:szCs w:val="32"/>
          <w:u w:val="single"/>
          <w:lang w:eastAsia="ar-SA"/>
        </w:rPr>
        <w:lastRenderedPageBreak/>
        <w:t>Obszary wybrzeży:</w:t>
      </w:r>
    </w:p>
    <w:p w:rsidR="00462508" w:rsidRPr="00B97F6B" w:rsidRDefault="00462508" w:rsidP="002B3927">
      <w:pPr>
        <w:autoSpaceDE w:val="0"/>
        <w:adjustRightInd w:val="0"/>
        <w:rPr>
          <w:rFonts w:asciiTheme="majorHAnsi" w:hAnsiTheme="majorHAnsi"/>
          <w:spacing w:val="-1"/>
          <w:w w:val="104"/>
          <w:lang w:eastAsia="ar-SA"/>
        </w:rPr>
      </w:pPr>
      <w:r w:rsidRPr="00B97F6B">
        <w:rPr>
          <w:rFonts w:asciiTheme="majorHAnsi" w:hAnsiTheme="majorHAnsi"/>
          <w:spacing w:val="-1"/>
          <w:w w:val="104"/>
          <w:lang w:eastAsia="ar-SA"/>
        </w:rPr>
        <w:t xml:space="preserve">Linia brzegowa Morza Bałtyckiego znajduje się w </w:t>
      </w:r>
      <w:r w:rsidRPr="002D3234">
        <w:rPr>
          <w:rFonts w:asciiTheme="majorHAnsi" w:hAnsiTheme="majorHAnsi"/>
          <w:spacing w:val="-1"/>
          <w:w w:val="104"/>
          <w:lang w:eastAsia="ar-SA"/>
        </w:rPr>
        <w:t xml:space="preserve">odległości </w:t>
      </w:r>
      <w:r w:rsidR="00047EFA">
        <w:rPr>
          <w:rFonts w:asciiTheme="majorHAnsi" w:hAnsiTheme="majorHAnsi"/>
          <w:spacing w:val="-1"/>
          <w:w w:val="104"/>
          <w:lang w:eastAsia="ar-SA"/>
        </w:rPr>
        <w:t xml:space="preserve">ok. </w:t>
      </w:r>
      <w:r w:rsidR="0030369A">
        <w:rPr>
          <w:rFonts w:asciiTheme="majorHAnsi" w:hAnsiTheme="majorHAnsi"/>
          <w:spacing w:val="-1"/>
          <w:w w:val="104"/>
          <w:lang w:eastAsia="ar-SA"/>
        </w:rPr>
        <w:t>27</w:t>
      </w:r>
      <w:r w:rsidR="007A7A00">
        <w:rPr>
          <w:rFonts w:asciiTheme="majorHAnsi" w:hAnsiTheme="majorHAnsi"/>
          <w:spacing w:val="-1"/>
          <w:w w:val="104"/>
          <w:lang w:eastAsia="ar-SA"/>
        </w:rPr>
        <w:t>0</w:t>
      </w:r>
      <w:r w:rsidR="00CB6BD5">
        <w:rPr>
          <w:rFonts w:asciiTheme="majorHAnsi" w:hAnsiTheme="majorHAnsi"/>
          <w:spacing w:val="-1"/>
          <w:w w:val="104"/>
          <w:lang w:eastAsia="ar-SA"/>
        </w:rPr>
        <w:t xml:space="preserve"> km</w:t>
      </w:r>
      <w:r w:rsidR="006E28D5" w:rsidRPr="002D3234">
        <w:rPr>
          <w:rFonts w:asciiTheme="majorHAnsi" w:hAnsiTheme="majorHAnsi"/>
          <w:spacing w:val="-1"/>
          <w:w w:val="104"/>
          <w:lang w:eastAsia="ar-SA"/>
        </w:rPr>
        <w:t xml:space="preserve"> </w:t>
      </w:r>
      <w:r w:rsidRPr="002D3234">
        <w:rPr>
          <w:rFonts w:asciiTheme="majorHAnsi" w:hAnsiTheme="majorHAnsi"/>
          <w:spacing w:val="-1"/>
          <w:w w:val="104"/>
          <w:lang w:eastAsia="ar-SA"/>
        </w:rPr>
        <w:t xml:space="preserve">w </w:t>
      </w:r>
      <w:r w:rsidR="0030369A">
        <w:rPr>
          <w:rFonts w:asciiTheme="majorHAnsi" w:hAnsiTheme="majorHAnsi"/>
          <w:spacing w:val="-1"/>
          <w:w w:val="104"/>
          <w:lang w:eastAsia="ar-SA"/>
        </w:rPr>
        <w:t>kierunku północnym.</w:t>
      </w:r>
    </w:p>
    <w:p w:rsidR="00462508" w:rsidRPr="00462508" w:rsidRDefault="00462508" w:rsidP="002B3927">
      <w:pPr>
        <w:autoSpaceDE w:val="0"/>
        <w:adjustRightInd w:val="0"/>
        <w:rPr>
          <w:rFonts w:asciiTheme="majorHAnsi" w:eastAsia="Times New Roman" w:hAnsiTheme="majorHAnsi" w:cs="Cambria"/>
          <w:b/>
          <w:bCs/>
          <w:kern w:val="32"/>
          <w:sz w:val="32"/>
          <w:szCs w:val="32"/>
          <w:u w:val="single"/>
          <w:lang w:eastAsia="ar-SA"/>
        </w:rPr>
      </w:pPr>
      <w:r w:rsidRPr="00462508">
        <w:rPr>
          <w:rFonts w:asciiTheme="majorHAnsi" w:eastAsia="Times New Roman" w:hAnsiTheme="majorHAnsi" w:cs="Cambria"/>
          <w:b/>
          <w:bCs/>
          <w:kern w:val="32"/>
          <w:sz w:val="32"/>
          <w:szCs w:val="32"/>
          <w:u w:val="single"/>
          <w:lang w:eastAsia="ar-SA"/>
        </w:rPr>
        <w:t>Obszary, na których standardy jakości środowiska zostały przekroczone:</w:t>
      </w:r>
    </w:p>
    <w:p w:rsidR="00462508" w:rsidRPr="00462508" w:rsidRDefault="003A3C5E" w:rsidP="002B3927">
      <w:pPr>
        <w:autoSpaceDE w:val="0"/>
        <w:adjustRightInd w:val="0"/>
        <w:rPr>
          <w:rFonts w:asciiTheme="majorHAnsi" w:hAnsiTheme="majorHAnsi"/>
          <w:spacing w:val="-1"/>
          <w:w w:val="104"/>
          <w:lang w:eastAsia="ar-SA"/>
        </w:rPr>
      </w:pPr>
      <w:r w:rsidRPr="00271756">
        <w:rPr>
          <w:rFonts w:asciiTheme="majorHAnsi" w:hAnsiTheme="majorHAnsi"/>
          <w:spacing w:val="-1"/>
          <w:w w:val="104"/>
          <w:lang w:eastAsia="ar-SA"/>
        </w:rPr>
        <w:t xml:space="preserve">Obszar, na którym projektuje się instalację oraz jej najbliższe sąsiedztwo pozbawione </w:t>
      </w:r>
      <w:r w:rsidR="00750B15">
        <w:rPr>
          <w:rFonts w:asciiTheme="majorHAnsi" w:hAnsiTheme="majorHAnsi"/>
          <w:spacing w:val="-1"/>
          <w:w w:val="104"/>
          <w:lang w:eastAsia="ar-SA"/>
        </w:rPr>
        <w:br/>
      </w:r>
      <w:r w:rsidRPr="00271756">
        <w:rPr>
          <w:rFonts w:asciiTheme="majorHAnsi" w:hAnsiTheme="majorHAnsi"/>
          <w:spacing w:val="-1"/>
          <w:w w:val="104"/>
          <w:lang w:eastAsia="ar-SA"/>
        </w:rPr>
        <w:t xml:space="preserve">są </w:t>
      </w:r>
      <w:r>
        <w:rPr>
          <w:rFonts w:asciiTheme="majorHAnsi" w:hAnsiTheme="majorHAnsi"/>
          <w:spacing w:val="-1"/>
          <w:w w:val="104"/>
          <w:lang w:eastAsia="ar-SA"/>
        </w:rPr>
        <w:t xml:space="preserve">obszarów, </w:t>
      </w:r>
      <w:r w:rsidR="00462508" w:rsidRPr="00462508">
        <w:rPr>
          <w:rFonts w:asciiTheme="majorHAnsi" w:hAnsiTheme="majorHAnsi"/>
          <w:spacing w:val="-1"/>
          <w:w w:val="104"/>
          <w:lang w:eastAsia="ar-SA"/>
        </w:rPr>
        <w:t xml:space="preserve"> na których standardy jakości środowiska zostały przekroczone.</w:t>
      </w:r>
    </w:p>
    <w:p w:rsidR="00462508" w:rsidRPr="00462508" w:rsidRDefault="00462508" w:rsidP="002B3927">
      <w:pPr>
        <w:autoSpaceDE w:val="0"/>
        <w:adjustRightInd w:val="0"/>
        <w:rPr>
          <w:rFonts w:asciiTheme="majorHAnsi" w:eastAsia="Times New Roman" w:hAnsiTheme="majorHAnsi" w:cs="Cambria"/>
          <w:b/>
          <w:bCs/>
          <w:kern w:val="32"/>
          <w:sz w:val="32"/>
          <w:szCs w:val="32"/>
          <w:u w:val="single"/>
          <w:lang w:eastAsia="ar-SA"/>
        </w:rPr>
      </w:pPr>
      <w:r w:rsidRPr="00462508">
        <w:rPr>
          <w:rFonts w:asciiTheme="majorHAnsi" w:eastAsia="Times New Roman" w:hAnsiTheme="majorHAnsi" w:cs="Cambria"/>
          <w:b/>
          <w:bCs/>
          <w:kern w:val="32"/>
          <w:sz w:val="32"/>
          <w:szCs w:val="32"/>
          <w:u w:val="single"/>
          <w:lang w:eastAsia="ar-SA"/>
        </w:rPr>
        <w:t>Obszary o krajobrazie mającym znaczenie historyczne, kulturowe lub archeologiczne:</w:t>
      </w:r>
    </w:p>
    <w:p w:rsidR="00C16A17" w:rsidRPr="0030369A" w:rsidRDefault="003A3C5E" w:rsidP="002B3927">
      <w:pPr>
        <w:autoSpaceDE w:val="0"/>
        <w:adjustRightInd w:val="0"/>
        <w:rPr>
          <w:rFonts w:asciiTheme="majorHAnsi" w:hAnsiTheme="majorHAnsi"/>
          <w:color w:val="000000" w:themeColor="text1"/>
          <w:spacing w:val="-1"/>
          <w:w w:val="104"/>
          <w:lang w:eastAsia="ar-SA"/>
        </w:rPr>
      </w:pPr>
      <w:r w:rsidRPr="009C7D32">
        <w:rPr>
          <w:rFonts w:asciiTheme="majorHAnsi" w:hAnsiTheme="majorHAnsi"/>
          <w:color w:val="000000" w:themeColor="text1"/>
          <w:spacing w:val="-1"/>
          <w:w w:val="104"/>
          <w:lang w:eastAsia="ar-SA"/>
        </w:rPr>
        <w:t xml:space="preserve">Obszar, na którym projektuje się instalację oraz jej najbliższe sąsiedztwo pozbawione </w:t>
      </w:r>
      <w:r w:rsidR="00750B15" w:rsidRPr="009C7D32">
        <w:rPr>
          <w:rFonts w:asciiTheme="majorHAnsi" w:hAnsiTheme="majorHAnsi"/>
          <w:color w:val="000000" w:themeColor="text1"/>
          <w:spacing w:val="-1"/>
          <w:w w:val="104"/>
          <w:lang w:eastAsia="ar-SA"/>
        </w:rPr>
        <w:br/>
      </w:r>
      <w:r w:rsidRPr="009C7D32">
        <w:rPr>
          <w:rFonts w:asciiTheme="majorHAnsi" w:hAnsiTheme="majorHAnsi"/>
          <w:color w:val="000000" w:themeColor="text1"/>
          <w:spacing w:val="-1"/>
          <w:w w:val="104"/>
          <w:lang w:eastAsia="ar-SA"/>
        </w:rPr>
        <w:t>są obszarów</w:t>
      </w:r>
      <w:r w:rsidR="00462508" w:rsidRPr="009C7D32">
        <w:rPr>
          <w:rFonts w:asciiTheme="majorHAnsi" w:hAnsiTheme="majorHAnsi"/>
          <w:color w:val="000000" w:themeColor="text1"/>
          <w:spacing w:val="-1"/>
          <w:w w:val="104"/>
          <w:lang w:eastAsia="ar-SA"/>
        </w:rPr>
        <w:t xml:space="preserve"> o krajobrazie mającym znaczenie historyczne, kulturowe lub archeologiczne.</w:t>
      </w:r>
    </w:p>
    <w:p w:rsidR="00462508" w:rsidRPr="009C7D32" w:rsidRDefault="00462508" w:rsidP="002B3927">
      <w:pPr>
        <w:autoSpaceDE w:val="0"/>
        <w:adjustRightInd w:val="0"/>
        <w:rPr>
          <w:rFonts w:asciiTheme="majorHAnsi" w:eastAsia="Times New Roman" w:hAnsiTheme="majorHAnsi" w:cs="Cambria"/>
          <w:b/>
          <w:bCs/>
          <w:color w:val="000000" w:themeColor="text1"/>
          <w:kern w:val="32"/>
          <w:sz w:val="32"/>
          <w:szCs w:val="32"/>
          <w:u w:val="single"/>
          <w:lang w:eastAsia="ar-SA"/>
        </w:rPr>
      </w:pPr>
      <w:r w:rsidRPr="009C7D32">
        <w:rPr>
          <w:rFonts w:asciiTheme="majorHAnsi" w:eastAsia="Times New Roman" w:hAnsiTheme="majorHAnsi" w:cs="Cambria"/>
          <w:b/>
          <w:bCs/>
          <w:color w:val="000000" w:themeColor="text1"/>
          <w:kern w:val="32"/>
          <w:sz w:val="32"/>
          <w:szCs w:val="32"/>
          <w:u w:val="single"/>
          <w:lang w:eastAsia="ar-SA"/>
        </w:rPr>
        <w:t>Obszary ochrony uzdrowiskowej:</w:t>
      </w:r>
    </w:p>
    <w:p w:rsidR="003F3246" w:rsidRPr="009C7D32" w:rsidRDefault="003A3C5E" w:rsidP="002B3927">
      <w:pPr>
        <w:autoSpaceDE w:val="0"/>
        <w:adjustRightInd w:val="0"/>
        <w:rPr>
          <w:rFonts w:asciiTheme="majorHAnsi" w:hAnsiTheme="majorHAnsi"/>
          <w:color w:val="000000" w:themeColor="text1"/>
          <w:spacing w:val="-1"/>
          <w:w w:val="104"/>
          <w:lang w:eastAsia="ar-SA"/>
        </w:rPr>
      </w:pPr>
      <w:r w:rsidRPr="009C7D32">
        <w:rPr>
          <w:rFonts w:asciiTheme="majorHAnsi" w:hAnsiTheme="majorHAnsi"/>
          <w:color w:val="000000" w:themeColor="text1"/>
          <w:spacing w:val="-1"/>
          <w:w w:val="104"/>
          <w:lang w:eastAsia="ar-SA"/>
        </w:rPr>
        <w:t xml:space="preserve">Obszar, na którym projektuje się instalację oraz jej najbliższe sąsiedztwo pozbawione </w:t>
      </w:r>
      <w:r w:rsidR="00750B15" w:rsidRPr="009C7D32">
        <w:rPr>
          <w:rFonts w:asciiTheme="majorHAnsi" w:hAnsiTheme="majorHAnsi"/>
          <w:color w:val="000000" w:themeColor="text1"/>
          <w:spacing w:val="-1"/>
          <w:w w:val="104"/>
          <w:lang w:eastAsia="ar-SA"/>
        </w:rPr>
        <w:br/>
      </w:r>
      <w:r w:rsidRPr="009C7D32">
        <w:rPr>
          <w:rFonts w:asciiTheme="majorHAnsi" w:hAnsiTheme="majorHAnsi"/>
          <w:color w:val="000000" w:themeColor="text1"/>
          <w:spacing w:val="-1"/>
          <w:w w:val="104"/>
          <w:lang w:eastAsia="ar-SA"/>
        </w:rPr>
        <w:t>są obszarów ochrony uzdrowiskowej.</w:t>
      </w:r>
      <w:bookmarkStart w:id="21" w:name="_Toc279747636"/>
      <w:bookmarkStart w:id="22" w:name="_Toc367952413"/>
    </w:p>
    <w:p w:rsidR="00BA2E19" w:rsidRPr="003F3246" w:rsidRDefault="00834A73" w:rsidP="002B3927">
      <w:pPr>
        <w:autoSpaceDE w:val="0"/>
        <w:adjustRightInd w:val="0"/>
        <w:rPr>
          <w:rFonts w:asciiTheme="majorHAnsi" w:eastAsia="Times New Roman" w:hAnsiTheme="majorHAnsi" w:cs="Cambria"/>
          <w:b/>
          <w:bCs/>
          <w:color w:val="FF0000"/>
          <w:kern w:val="32"/>
          <w:sz w:val="32"/>
          <w:szCs w:val="32"/>
          <w:u w:val="single"/>
          <w:lang w:eastAsia="ar-SA"/>
        </w:rPr>
      </w:pPr>
      <w:r w:rsidRPr="003F3246">
        <w:rPr>
          <w:rFonts w:asciiTheme="majorHAnsi" w:hAnsiTheme="majorHAnsi"/>
          <w:b/>
          <w:sz w:val="32"/>
          <w:szCs w:val="32"/>
          <w:u w:val="single"/>
        </w:rPr>
        <w:t>Obszary  podlegające  ochronie  na podstawie ustawy z dnia 16 kwietni</w:t>
      </w:r>
      <w:r w:rsidR="00C72E9D" w:rsidRPr="003F3246">
        <w:rPr>
          <w:rFonts w:asciiTheme="majorHAnsi" w:hAnsiTheme="majorHAnsi"/>
          <w:b/>
          <w:sz w:val="32"/>
          <w:szCs w:val="32"/>
          <w:u w:val="single"/>
        </w:rPr>
        <w:t>a 2004 r. o ochronie przyrody (</w:t>
      </w:r>
      <w:r w:rsidR="00FB0D52" w:rsidRPr="003F3246">
        <w:rPr>
          <w:rFonts w:asciiTheme="majorHAnsi" w:hAnsiTheme="majorHAnsi"/>
          <w:b/>
          <w:sz w:val="32"/>
          <w:szCs w:val="32"/>
          <w:u w:val="single"/>
        </w:rPr>
        <w:t>Dz. U. Nr 151, poz. 1220</w:t>
      </w:r>
      <w:r w:rsidR="00FA6B0D" w:rsidRPr="003F3246">
        <w:rPr>
          <w:rFonts w:asciiTheme="majorHAnsi" w:hAnsiTheme="majorHAnsi"/>
          <w:b/>
          <w:sz w:val="32"/>
          <w:szCs w:val="32"/>
          <w:u w:val="single"/>
        </w:rPr>
        <w:t xml:space="preserve">, ze </w:t>
      </w:r>
      <w:r w:rsidRPr="003F3246">
        <w:rPr>
          <w:rFonts w:asciiTheme="majorHAnsi" w:hAnsiTheme="majorHAnsi"/>
          <w:b/>
          <w:sz w:val="32"/>
          <w:szCs w:val="32"/>
          <w:u w:val="single"/>
        </w:rPr>
        <w:t>zm.) znajdujących się w zasięgu znaczącego oddziaływania przedsięwzięcia:</w:t>
      </w:r>
      <w:bookmarkEnd w:id="21"/>
      <w:bookmarkEnd w:id="22"/>
      <w:r w:rsidRPr="003F3246">
        <w:rPr>
          <w:rFonts w:asciiTheme="majorHAnsi" w:hAnsiTheme="majorHAnsi"/>
          <w:b/>
          <w:sz w:val="32"/>
          <w:szCs w:val="32"/>
          <w:u w:val="single"/>
        </w:rPr>
        <w:t xml:space="preserve">    </w:t>
      </w:r>
    </w:p>
    <w:p w:rsidR="003849E4" w:rsidRDefault="00305C07" w:rsidP="002B3927">
      <w:pPr>
        <w:autoSpaceDE w:val="0"/>
        <w:adjustRightInd w:val="0"/>
        <w:rPr>
          <w:rFonts w:asciiTheme="majorHAnsi" w:hAnsiTheme="majorHAnsi"/>
          <w:spacing w:val="-1"/>
          <w:w w:val="104"/>
          <w:lang w:eastAsia="ar-SA"/>
        </w:rPr>
      </w:pPr>
      <w:r w:rsidRPr="00271756">
        <w:rPr>
          <w:rFonts w:asciiTheme="majorHAnsi" w:hAnsiTheme="majorHAnsi"/>
          <w:spacing w:val="-1"/>
          <w:w w:val="104"/>
          <w:lang w:eastAsia="ar-SA"/>
        </w:rPr>
        <w:t xml:space="preserve">Obszar, na którym projektuje się </w:t>
      </w:r>
      <w:r w:rsidR="00271756" w:rsidRPr="00271756">
        <w:rPr>
          <w:rFonts w:asciiTheme="majorHAnsi" w:hAnsiTheme="majorHAnsi"/>
          <w:spacing w:val="-1"/>
          <w:w w:val="104"/>
          <w:lang w:eastAsia="ar-SA"/>
        </w:rPr>
        <w:t>instalację</w:t>
      </w:r>
      <w:r w:rsidRPr="00271756">
        <w:rPr>
          <w:rFonts w:asciiTheme="majorHAnsi" w:hAnsiTheme="majorHAnsi"/>
          <w:spacing w:val="-1"/>
          <w:w w:val="104"/>
          <w:lang w:eastAsia="ar-SA"/>
        </w:rPr>
        <w:t xml:space="preserve"> oraz jej najbliższe sąsiedztwo pozbawione </w:t>
      </w:r>
      <w:r w:rsidR="007705BF">
        <w:rPr>
          <w:rFonts w:asciiTheme="majorHAnsi" w:hAnsiTheme="majorHAnsi"/>
          <w:spacing w:val="-1"/>
          <w:w w:val="104"/>
          <w:lang w:eastAsia="ar-SA"/>
        </w:rPr>
        <w:br/>
      </w:r>
      <w:r w:rsidR="00271756" w:rsidRPr="00271756">
        <w:rPr>
          <w:rFonts w:asciiTheme="majorHAnsi" w:hAnsiTheme="majorHAnsi"/>
          <w:spacing w:val="-1"/>
          <w:w w:val="104"/>
          <w:lang w:eastAsia="ar-SA"/>
        </w:rPr>
        <w:t xml:space="preserve">są </w:t>
      </w:r>
      <w:r w:rsidRPr="00271756">
        <w:rPr>
          <w:rFonts w:asciiTheme="majorHAnsi" w:hAnsiTheme="majorHAnsi"/>
          <w:spacing w:val="-1"/>
          <w:w w:val="104"/>
          <w:lang w:eastAsia="ar-SA"/>
        </w:rPr>
        <w:t>przestrzennych form ochrony przyrody.</w:t>
      </w:r>
      <w:r w:rsidR="003849E4">
        <w:rPr>
          <w:rFonts w:asciiTheme="majorHAnsi" w:hAnsiTheme="majorHAnsi"/>
          <w:spacing w:val="-1"/>
          <w:w w:val="104"/>
          <w:lang w:eastAsia="ar-SA"/>
        </w:rPr>
        <w:t xml:space="preserve"> </w:t>
      </w:r>
    </w:p>
    <w:p w:rsidR="007E766E" w:rsidRPr="007E766E" w:rsidRDefault="003849E4" w:rsidP="007E766E">
      <w:pPr>
        <w:autoSpaceDE w:val="0"/>
        <w:adjustRightInd w:val="0"/>
        <w:rPr>
          <w:rFonts w:asciiTheme="majorHAnsi" w:hAnsiTheme="majorHAnsi"/>
          <w:spacing w:val="-1"/>
          <w:w w:val="104"/>
          <w:lang w:eastAsia="ar-SA"/>
        </w:rPr>
      </w:pPr>
      <w:r w:rsidRPr="00532CB2">
        <w:rPr>
          <w:rFonts w:asciiTheme="majorHAnsi" w:hAnsiTheme="majorHAnsi"/>
          <w:spacing w:val="-1"/>
          <w:w w:val="104"/>
          <w:lang w:eastAsia="ar-SA"/>
        </w:rPr>
        <w:t>Natomiast w dalszym otoczeniu regionalnym obszaru lokalizacji przedsięwzięcia występują następujące obszary ochrony przyrody i krajobrazu:</w:t>
      </w:r>
    </w:p>
    <w:tbl>
      <w:tblPr>
        <w:tblStyle w:val="Tabela-Siatka"/>
        <w:tblW w:w="0" w:type="auto"/>
        <w:tblInd w:w="392" w:type="dxa"/>
        <w:tblLook w:val="04A0" w:firstRow="1" w:lastRow="0" w:firstColumn="1" w:lastColumn="0" w:noHBand="0" w:noVBand="1"/>
      </w:tblPr>
      <w:tblGrid>
        <w:gridCol w:w="4111"/>
        <w:gridCol w:w="4536"/>
      </w:tblGrid>
      <w:tr w:rsidR="006D5429" w:rsidRPr="00532CB2" w:rsidTr="006D5429">
        <w:tc>
          <w:tcPr>
            <w:tcW w:w="4111" w:type="dxa"/>
            <w:vAlign w:val="center"/>
          </w:tcPr>
          <w:p w:rsidR="006D5429" w:rsidRPr="007172B8" w:rsidRDefault="006D5429" w:rsidP="004D260B">
            <w:pPr>
              <w:autoSpaceDN/>
              <w:spacing w:after="0"/>
              <w:jc w:val="center"/>
              <w:textAlignment w:val="auto"/>
              <w:rPr>
                <w:rFonts w:ascii="Times New Roman" w:eastAsia="Times New Roman" w:hAnsi="Times New Roman" w:cs="Times New Roman"/>
                <w:bCs/>
                <w:lang w:eastAsia="ar-SA"/>
              </w:rPr>
            </w:pPr>
            <w:r w:rsidRPr="007172B8">
              <w:rPr>
                <w:rFonts w:ascii="Times New Roman" w:eastAsia="Times New Roman" w:hAnsi="Times New Roman" w:cs="Times New Roman"/>
                <w:bCs/>
                <w:lang w:eastAsia="ar-SA"/>
              </w:rPr>
              <w:t>Nazwa obszaru</w:t>
            </w:r>
          </w:p>
        </w:tc>
        <w:tc>
          <w:tcPr>
            <w:tcW w:w="4536" w:type="dxa"/>
            <w:vAlign w:val="center"/>
          </w:tcPr>
          <w:p w:rsidR="006D5429" w:rsidRPr="007172B8" w:rsidRDefault="006D5429" w:rsidP="004D260B">
            <w:pPr>
              <w:autoSpaceDN/>
              <w:spacing w:after="0"/>
              <w:jc w:val="center"/>
              <w:textAlignment w:val="auto"/>
              <w:rPr>
                <w:rFonts w:ascii="Times New Roman" w:eastAsia="Times New Roman" w:hAnsi="Times New Roman" w:cs="Times New Roman"/>
                <w:bCs/>
                <w:lang w:eastAsia="ar-SA"/>
              </w:rPr>
            </w:pPr>
            <w:r w:rsidRPr="007172B8">
              <w:rPr>
                <w:rFonts w:ascii="Times New Roman" w:eastAsia="Times New Roman" w:hAnsi="Times New Roman" w:cs="Times New Roman"/>
                <w:bCs/>
                <w:lang w:eastAsia="ar-SA"/>
              </w:rPr>
              <w:t>Odległość</w:t>
            </w:r>
          </w:p>
        </w:tc>
      </w:tr>
      <w:tr w:rsidR="006D5429" w:rsidRPr="00021CC7" w:rsidTr="006D5429">
        <w:tc>
          <w:tcPr>
            <w:tcW w:w="4111" w:type="dxa"/>
          </w:tcPr>
          <w:p w:rsidR="006D5429" w:rsidRPr="00021027" w:rsidRDefault="00587EA4" w:rsidP="0011301B">
            <w:pPr>
              <w:jc w:val="center"/>
              <w:rPr>
                <w:rFonts w:ascii="Times New Roman" w:eastAsia="Times New Roman" w:hAnsi="Times New Roman" w:cs="Times New Roman"/>
                <w:bCs/>
                <w:color w:val="000000" w:themeColor="text1"/>
                <w:lang w:eastAsia="ar-SA"/>
              </w:rPr>
            </w:pPr>
            <w:r w:rsidRPr="00587EA4">
              <w:rPr>
                <w:rFonts w:ascii="Times New Roman" w:eastAsia="Times New Roman" w:hAnsi="Times New Roman" w:cs="Times New Roman"/>
                <w:bCs/>
                <w:color w:val="000000" w:themeColor="text1"/>
                <w:lang w:eastAsia="ar-SA"/>
              </w:rPr>
              <w:t xml:space="preserve">Obszar chronionego krajobrazu – Krzywińsko-Osiecki wraz z </w:t>
            </w:r>
            <w:proofErr w:type="spellStart"/>
            <w:r w:rsidRPr="00587EA4">
              <w:rPr>
                <w:rFonts w:ascii="Times New Roman" w:eastAsia="Times New Roman" w:hAnsi="Times New Roman" w:cs="Times New Roman"/>
                <w:bCs/>
                <w:color w:val="000000" w:themeColor="text1"/>
                <w:lang w:eastAsia="ar-SA"/>
              </w:rPr>
              <w:t>zadrzewieniami</w:t>
            </w:r>
            <w:proofErr w:type="spellEnd"/>
            <w:r w:rsidRPr="00587EA4">
              <w:rPr>
                <w:rFonts w:ascii="Times New Roman" w:eastAsia="Times New Roman" w:hAnsi="Times New Roman" w:cs="Times New Roman"/>
                <w:bCs/>
                <w:color w:val="000000" w:themeColor="text1"/>
                <w:lang w:eastAsia="ar-SA"/>
              </w:rPr>
              <w:t xml:space="preserve"> gen. Dezyderego Chłapowskiego i kompleksem leśnym </w:t>
            </w:r>
            <w:proofErr w:type="spellStart"/>
            <w:r w:rsidRPr="00587EA4">
              <w:rPr>
                <w:rFonts w:ascii="Times New Roman" w:eastAsia="Times New Roman" w:hAnsi="Times New Roman" w:cs="Times New Roman"/>
                <w:bCs/>
                <w:color w:val="000000" w:themeColor="text1"/>
                <w:lang w:eastAsia="ar-SA"/>
              </w:rPr>
              <w:t>Osieczna-Góra</w:t>
            </w:r>
            <w:proofErr w:type="spellEnd"/>
          </w:p>
        </w:tc>
        <w:tc>
          <w:tcPr>
            <w:tcW w:w="4536" w:type="dxa"/>
          </w:tcPr>
          <w:p w:rsidR="006D5429" w:rsidRPr="00021027" w:rsidRDefault="00E134A7" w:rsidP="004D260B">
            <w:pPr>
              <w:autoSpaceDN/>
              <w:spacing w:after="0"/>
              <w:jc w:val="center"/>
              <w:textAlignment w:val="auto"/>
              <w:rPr>
                <w:rFonts w:ascii="Times New Roman" w:eastAsia="Times New Roman" w:hAnsi="Times New Roman" w:cs="Times New Roman"/>
                <w:bCs/>
                <w:color w:val="000000" w:themeColor="text1"/>
                <w:lang w:eastAsia="ar-SA"/>
              </w:rPr>
            </w:pPr>
            <w:r w:rsidRPr="00021027">
              <w:rPr>
                <w:rFonts w:ascii="Times New Roman" w:eastAsia="Times New Roman" w:hAnsi="Times New Roman" w:cs="Times New Roman"/>
                <w:bCs/>
                <w:color w:val="000000" w:themeColor="text1"/>
                <w:lang w:eastAsia="ar-SA"/>
              </w:rPr>
              <w:t>Ok</w:t>
            </w:r>
            <w:r w:rsidR="00DB09FA">
              <w:rPr>
                <w:rFonts w:ascii="Times New Roman" w:eastAsia="Times New Roman" w:hAnsi="Times New Roman" w:cs="Times New Roman"/>
                <w:bCs/>
                <w:color w:val="000000" w:themeColor="text1"/>
                <w:lang w:eastAsia="ar-SA"/>
              </w:rPr>
              <w:t xml:space="preserve">. </w:t>
            </w:r>
            <w:r w:rsidR="00587EA4">
              <w:rPr>
                <w:rFonts w:ascii="Times New Roman" w:eastAsia="Times New Roman" w:hAnsi="Times New Roman" w:cs="Times New Roman"/>
                <w:bCs/>
                <w:color w:val="000000" w:themeColor="text1"/>
                <w:lang w:eastAsia="ar-SA"/>
              </w:rPr>
              <w:t>2,5</w:t>
            </w:r>
            <w:r w:rsidR="00202523">
              <w:rPr>
                <w:rFonts w:ascii="Times New Roman" w:eastAsia="Times New Roman" w:hAnsi="Times New Roman" w:cs="Times New Roman"/>
                <w:bCs/>
                <w:color w:val="000000" w:themeColor="text1"/>
                <w:lang w:eastAsia="ar-SA"/>
              </w:rPr>
              <w:t xml:space="preserve"> </w:t>
            </w:r>
            <w:r w:rsidR="006D5429" w:rsidRPr="00021027">
              <w:rPr>
                <w:rFonts w:ascii="Times New Roman" w:eastAsia="Times New Roman" w:hAnsi="Times New Roman" w:cs="Times New Roman"/>
                <w:bCs/>
                <w:color w:val="000000" w:themeColor="text1"/>
                <w:lang w:eastAsia="ar-SA"/>
              </w:rPr>
              <w:t xml:space="preserve"> km</w:t>
            </w:r>
          </w:p>
        </w:tc>
      </w:tr>
    </w:tbl>
    <w:p w:rsidR="006426B7" w:rsidRDefault="006426B7" w:rsidP="006426B7">
      <w:pPr>
        <w:autoSpaceDN/>
        <w:spacing w:after="0"/>
        <w:textAlignment w:val="auto"/>
        <w:rPr>
          <w:rFonts w:ascii="Times New Roman" w:eastAsia="Times New Roman" w:hAnsi="Times New Roman" w:cs="Times New Roman"/>
          <w:bCs/>
          <w:color w:val="00000A"/>
          <w:lang w:eastAsia="ar-SA"/>
        </w:rPr>
      </w:pPr>
    </w:p>
    <w:p w:rsidR="00FF7954" w:rsidRPr="00B216E5" w:rsidRDefault="006132EB" w:rsidP="002B3927">
      <w:pPr>
        <w:pStyle w:val="Nagwek1"/>
        <w:rPr>
          <w:rFonts w:asciiTheme="majorHAnsi" w:hAnsiTheme="majorHAnsi"/>
          <w:u w:val="single"/>
        </w:rPr>
      </w:pPr>
      <w:bookmarkStart w:id="23" w:name="_Toc367952414"/>
      <w:r w:rsidRPr="00066433">
        <w:rPr>
          <w:rFonts w:asciiTheme="majorHAnsi" w:hAnsiTheme="majorHAnsi"/>
          <w:u w:val="single"/>
        </w:rPr>
        <w:t>WNIOSKI:</w:t>
      </w:r>
      <w:bookmarkEnd w:id="23"/>
      <w:r w:rsidR="00FF7954" w:rsidRPr="00B216E5">
        <w:rPr>
          <w:rFonts w:asciiTheme="majorHAnsi" w:hAnsiTheme="majorHAnsi"/>
          <w:u w:val="single"/>
        </w:rPr>
        <w:t xml:space="preserve"> </w:t>
      </w:r>
    </w:p>
    <w:p w:rsidR="00FF7954" w:rsidRPr="00B216E5" w:rsidRDefault="00FF7954" w:rsidP="002B3927">
      <w:pPr>
        <w:autoSpaceDN/>
        <w:spacing w:after="0"/>
        <w:textAlignment w:val="auto"/>
        <w:rPr>
          <w:rFonts w:asciiTheme="majorHAnsi" w:eastAsia="Times New Roman" w:hAnsiTheme="majorHAnsi" w:cstheme="minorHAnsi"/>
          <w:b/>
          <w:bCs/>
          <w:color w:val="00000A"/>
          <w:lang w:eastAsia="ar-SA"/>
        </w:rPr>
      </w:pPr>
    </w:p>
    <w:p w:rsidR="00CB3151" w:rsidRDefault="00CB3151" w:rsidP="002B3927">
      <w:pPr>
        <w:autoSpaceDN/>
        <w:spacing w:after="0" w:line="360" w:lineRule="auto"/>
        <w:textAlignment w:val="auto"/>
        <w:rPr>
          <w:rFonts w:asciiTheme="majorHAnsi" w:hAnsiTheme="majorHAnsi"/>
          <w:spacing w:val="-1"/>
          <w:w w:val="104"/>
          <w:lang w:eastAsia="ar-SA"/>
        </w:rPr>
      </w:pPr>
      <w:r w:rsidRPr="00CD4F54">
        <w:rPr>
          <w:rFonts w:asciiTheme="majorHAnsi" w:hAnsiTheme="majorHAnsi"/>
          <w:spacing w:val="-1"/>
          <w:w w:val="104"/>
          <w:lang w:eastAsia="ar-SA"/>
        </w:rPr>
        <w:t xml:space="preserve">Realizacja inwestycji będzie oparta o montaż urządzeń infrastruktury technicznej – paneli fotowoltaicznych służących do produkcji energii elektrycznej wraz z urządzeniami </w:t>
      </w:r>
      <w:r w:rsidRPr="00CD4F54">
        <w:rPr>
          <w:rFonts w:asciiTheme="majorHAnsi" w:hAnsiTheme="majorHAnsi"/>
          <w:spacing w:val="-1"/>
          <w:w w:val="104"/>
          <w:lang w:eastAsia="ar-SA"/>
        </w:rPr>
        <w:lastRenderedPageBreak/>
        <w:t xml:space="preserve">wspomagającymi. Konstrukcje paneli fotowoltaicznych nie będą na stałe związane z gruntem, </w:t>
      </w:r>
      <w:r>
        <w:rPr>
          <w:rFonts w:asciiTheme="majorHAnsi" w:hAnsiTheme="majorHAnsi"/>
          <w:spacing w:val="-1"/>
          <w:w w:val="104"/>
          <w:lang w:eastAsia="ar-SA"/>
        </w:rPr>
        <w:t>a sama inwestycja będzie miała pozytywny wpływ na środowisko poprzez zwiększenie udziału energii odnawialnej w bilansie energetycznym Polski</w:t>
      </w:r>
      <w:r w:rsidRPr="00CD4F54">
        <w:rPr>
          <w:rFonts w:asciiTheme="majorHAnsi" w:hAnsiTheme="majorHAnsi"/>
          <w:spacing w:val="-1"/>
          <w:w w:val="104"/>
          <w:lang w:eastAsia="ar-SA"/>
        </w:rPr>
        <w:t xml:space="preserve">. W związku z powyższymi informacjami zakłada się, iż planowana inwestycja nie będzie znacząco oddziaływała </w:t>
      </w:r>
      <w:r w:rsidR="00765380">
        <w:rPr>
          <w:rFonts w:asciiTheme="majorHAnsi" w:hAnsiTheme="majorHAnsi"/>
          <w:spacing w:val="-1"/>
          <w:w w:val="104"/>
          <w:lang w:eastAsia="ar-SA"/>
        </w:rPr>
        <w:br/>
      </w:r>
      <w:r w:rsidRPr="00CD4F54">
        <w:rPr>
          <w:rFonts w:asciiTheme="majorHAnsi" w:hAnsiTheme="majorHAnsi"/>
          <w:spacing w:val="-1"/>
          <w:w w:val="104"/>
          <w:lang w:eastAsia="ar-SA"/>
        </w:rPr>
        <w:t>na środowisko przyrodnicze.</w:t>
      </w:r>
    </w:p>
    <w:p w:rsidR="00FD00B5" w:rsidRDefault="00FD00B5" w:rsidP="002B3927">
      <w:pPr>
        <w:autoSpaceDN/>
        <w:spacing w:after="0" w:line="360" w:lineRule="auto"/>
        <w:textAlignment w:val="auto"/>
        <w:rPr>
          <w:rFonts w:asciiTheme="majorHAnsi" w:hAnsiTheme="majorHAnsi"/>
          <w:spacing w:val="-1"/>
          <w:w w:val="104"/>
          <w:lang w:eastAsia="ar-SA"/>
        </w:rPr>
      </w:pPr>
    </w:p>
    <w:p w:rsidR="00BF215C" w:rsidRDefault="00BF215C" w:rsidP="002B3927">
      <w:pPr>
        <w:autoSpaceDN/>
        <w:spacing w:after="0" w:line="360" w:lineRule="auto"/>
        <w:textAlignment w:val="auto"/>
        <w:rPr>
          <w:rFonts w:asciiTheme="majorHAnsi" w:hAnsiTheme="majorHAnsi"/>
          <w:spacing w:val="-1"/>
          <w:w w:val="104"/>
          <w:lang w:eastAsia="ar-SA"/>
        </w:rPr>
      </w:pPr>
    </w:p>
    <w:p w:rsidR="00416198" w:rsidRPr="00560C5B" w:rsidRDefault="00065180" w:rsidP="00560C5B">
      <w:pPr>
        <w:suppressAutoHyphens w:val="0"/>
        <w:autoSpaceDN/>
        <w:ind w:left="4248" w:firstLine="708"/>
        <w:textAlignment w:val="auto"/>
        <w:rPr>
          <w:rFonts w:asciiTheme="majorHAnsi" w:hAnsiTheme="majorHAnsi"/>
          <w:spacing w:val="-1"/>
          <w:w w:val="104"/>
          <w:lang w:eastAsia="ar-SA"/>
        </w:rPr>
      </w:pPr>
      <w:r w:rsidRPr="00B216E5">
        <w:rPr>
          <w:rFonts w:asciiTheme="majorHAnsi" w:hAnsiTheme="majorHAnsi"/>
          <w:spacing w:val="-1"/>
          <w:w w:val="104"/>
          <w:lang w:eastAsia="ar-SA"/>
        </w:rPr>
        <w:t>…………………………………………………………..</w:t>
      </w:r>
      <w:r w:rsidRPr="00B216E5">
        <w:rPr>
          <w:rFonts w:asciiTheme="majorHAnsi" w:hAnsiTheme="majorHAnsi"/>
          <w:spacing w:val="-1"/>
          <w:w w:val="104"/>
          <w:lang w:eastAsia="ar-SA"/>
        </w:rPr>
        <w:br/>
        <w:t xml:space="preserve">                          </w:t>
      </w:r>
      <w:r w:rsidR="00D87EC3">
        <w:rPr>
          <w:rFonts w:asciiTheme="majorHAnsi" w:hAnsiTheme="majorHAnsi"/>
          <w:spacing w:val="-1"/>
          <w:w w:val="104"/>
          <w:lang w:eastAsia="ar-SA"/>
        </w:rPr>
        <w:tab/>
      </w:r>
      <w:r w:rsidR="00D87EC3">
        <w:rPr>
          <w:rFonts w:asciiTheme="majorHAnsi" w:hAnsiTheme="majorHAnsi"/>
          <w:spacing w:val="-1"/>
          <w:w w:val="104"/>
          <w:lang w:eastAsia="ar-SA"/>
        </w:rPr>
        <w:tab/>
      </w:r>
      <w:r w:rsidR="00763219">
        <w:rPr>
          <w:rFonts w:asciiTheme="majorHAnsi" w:hAnsiTheme="majorHAnsi"/>
          <w:spacing w:val="-1"/>
          <w:w w:val="104"/>
          <w:lang w:eastAsia="ar-SA"/>
        </w:rPr>
        <w:t>/podpis/</w:t>
      </w:r>
    </w:p>
    <w:sectPr w:rsidR="00416198" w:rsidRPr="00560C5B" w:rsidSect="00AA42C0">
      <w:footerReference w:type="default" r:id="rId11"/>
      <w:pgSz w:w="11906" w:h="16838"/>
      <w:pgMar w:top="1417" w:right="1417" w:bottom="1417" w:left="1417"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7E2" w:rsidRDefault="004647E2">
      <w:pPr>
        <w:spacing w:after="0" w:line="240" w:lineRule="auto"/>
      </w:pPr>
      <w:r>
        <w:separator/>
      </w:r>
    </w:p>
  </w:endnote>
  <w:endnote w:type="continuationSeparator" w:id="0">
    <w:p w:rsidR="004647E2" w:rsidRDefault="00464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9570"/>
      <w:docPartObj>
        <w:docPartGallery w:val="Page Numbers (Bottom of Page)"/>
        <w:docPartUnique/>
      </w:docPartObj>
    </w:sdtPr>
    <w:sdtEndPr/>
    <w:sdtContent>
      <w:p w:rsidR="00184506" w:rsidRDefault="0084208E">
        <w:pPr>
          <w:pStyle w:val="Stopka"/>
          <w:jc w:val="center"/>
        </w:pPr>
        <w:r>
          <w:fldChar w:fldCharType="begin"/>
        </w:r>
        <w:r>
          <w:instrText xml:space="preserve"> PAGE   \* MERGEFORMAT </w:instrText>
        </w:r>
        <w:r>
          <w:fldChar w:fldCharType="separate"/>
        </w:r>
        <w:r w:rsidR="003E5D08">
          <w:rPr>
            <w:noProof/>
          </w:rPr>
          <w:t>17</w:t>
        </w:r>
        <w:r>
          <w:rPr>
            <w:noProof/>
          </w:rPr>
          <w:fldChar w:fldCharType="end"/>
        </w:r>
      </w:p>
    </w:sdtContent>
  </w:sdt>
  <w:p w:rsidR="00184506" w:rsidRDefault="0018450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7E2" w:rsidRDefault="004647E2">
      <w:pPr>
        <w:spacing w:after="0" w:line="240" w:lineRule="auto"/>
      </w:pPr>
      <w:r>
        <w:rPr>
          <w:color w:val="000000"/>
        </w:rPr>
        <w:separator/>
      </w:r>
    </w:p>
  </w:footnote>
  <w:footnote w:type="continuationSeparator" w:id="0">
    <w:p w:rsidR="004647E2" w:rsidRDefault="004647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color w:val="auto"/>
      </w:rPr>
    </w:lvl>
  </w:abstractNum>
  <w:abstractNum w:abstractNumId="1">
    <w:nsid w:val="00000002"/>
    <w:multiLevelType w:val="singleLevel"/>
    <w:tmpl w:val="00000002"/>
    <w:name w:val="WW8Num2"/>
    <w:lvl w:ilvl="0">
      <w:numFmt w:val="bullet"/>
      <w:lvlText w:val="-"/>
      <w:lvlJc w:val="left"/>
      <w:pPr>
        <w:tabs>
          <w:tab w:val="num" w:pos="360"/>
        </w:tabs>
        <w:ind w:left="360" w:hanging="360"/>
      </w:pPr>
      <w:rPr>
        <w:rFonts w:ascii="Arial" w:hAnsi="Arial" w:cs="Arial"/>
        <w:color w:val="auto"/>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Arial"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singleLevel"/>
    <w:tmpl w:val="ED7086A0"/>
    <w:name w:val="WW8Num5"/>
    <w:lvl w:ilvl="0">
      <w:start w:val="1"/>
      <w:numFmt w:val="decimal"/>
      <w:lvlText w:val="%1."/>
      <w:lvlJc w:val="left"/>
      <w:pPr>
        <w:tabs>
          <w:tab w:val="num" w:pos="720"/>
        </w:tabs>
        <w:ind w:left="720" w:hanging="360"/>
      </w:pPr>
      <w:rPr>
        <w:rFonts w:asciiTheme="minorHAnsi" w:eastAsia="Times New Roman" w:hAnsiTheme="minorHAnsi" w:cstheme="minorHAnsi" w:hint="default"/>
      </w:rPr>
    </w:lvl>
  </w:abstractNum>
  <w:abstractNum w:abstractNumId="5">
    <w:nsid w:val="00000006"/>
    <w:multiLevelType w:val="singleLevel"/>
    <w:tmpl w:val="00000006"/>
    <w:name w:val="WW8Num7"/>
    <w:lvl w:ilvl="0">
      <w:start w:val="1"/>
      <w:numFmt w:val="bullet"/>
      <w:lvlText w:val=""/>
      <w:lvlJc w:val="left"/>
      <w:pPr>
        <w:tabs>
          <w:tab w:val="num" w:pos="720"/>
        </w:tabs>
        <w:ind w:left="720" w:hanging="360"/>
      </w:pPr>
      <w:rPr>
        <w:rFonts w:ascii="Symbol" w:hAnsi="Symbol" w:cs="Symbol"/>
      </w:rPr>
    </w:lvl>
  </w:abstractNum>
  <w:abstractNum w:abstractNumId="6">
    <w:nsid w:val="00000007"/>
    <w:multiLevelType w:val="singleLevel"/>
    <w:tmpl w:val="833E7D76"/>
    <w:name w:val="WW8Num9"/>
    <w:lvl w:ilvl="0">
      <w:start w:val="1"/>
      <w:numFmt w:val="decimal"/>
      <w:pStyle w:val="Nasz1"/>
      <w:lvlText w:val="%1."/>
      <w:lvlJc w:val="left"/>
      <w:pPr>
        <w:tabs>
          <w:tab w:val="num" w:pos="1080"/>
        </w:tabs>
        <w:ind w:left="1080" w:hanging="360"/>
      </w:pPr>
    </w:lvl>
  </w:abstractNum>
  <w:abstractNum w:abstractNumId="7">
    <w:nsid w:val="00000008"/>
    <w:multiLevelType w:val="multilevel"/>
    <w:tmpl w:val="00000008"/>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8">
    <w:nsid w:val="0B52022D"/>
    <w:multiLevelType w:val="hybridMultilevel"/>
    <w:tmpl w:val="9A40039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9">
    <w:nsid w:val="0B9E708C"/>
    <w:multiLevelType w:val="hybridMultilevel"/>
    <w:tmpl w:val="E402C2BC"/>
    <w:lvl w:ilvl="0" w:tplc="0415000F">
      <w:start w:val="1"/>
      <w:numFmt w:val="decimal"/>
      <w:lvlText w:val="%1."/>
      <w:lvlJc w:val="left"/>
      <w:pPr>
        <w:ind w:left="720" w:hanging="360"/>
      </w:pPr>
    </w:lvl>
    <w:lvl w:ilvl="1" w:tplc="3F446BB0">
      <w:start w:val="1"/>
      <w:numFmt w:val="lowerLetter"/>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097174A"/>
    <w:multiLevelType w:val="hybridMultilevel"/>
    <w:tmpl w:val="571C24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0BC2E5C"/>
    <w:multiLevelType w:val="multilevel"/>
    <w:tmpl w:val="813AF89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122D69DB"/>
    <w:multiLevelType w:val="hybridMultilevel"/>
    <w:tmpl w:val="69CC280C"/>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3">
    <w:nsid w:val="14275955"/>
    <w:multiLevelType w:val="hybridMultilevel"/>
    <w:tmpl w:val="AAF052C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63E72A6"/>
    <w:multiLevelType w:val="multilevel"/>
    <w:tmpl w:val="24727106"/>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171F3659"/>
    <w:multiLevelType w:val="hybridMultilevel"/>
    <w:tmpl w:val="D89672C6"/>
    <w:lvl w:ilvl="0" w:tplc="0415000F">
      <w:start w:val="1"/>
      <w:numFmt w:val="decimal"/>
      <w:lvlText w:val="%1."/>
      <w:lvlJc w:val="left"/>
      <w:pPr>
        <w:ind w:left="720" w:hanging="360"/>
      </w:pPr>
    </w:lvl>
    <w:lvl w:ilvl="1" w:tplc="AADE8BA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ED33993"/>
    <w:multiLevelType w:val="multilevel"/>
    <w:tmpl w:val="D41E3654"/>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1FE41403"/>
    <w:multiLevelType w:val="hybridMultilevel"/>
    <w:tmpl w:val="571C24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5AB4812"/>
    <w:multiLevelType w:val="hybridMultilevel"/>
    <w:tmpl w:val="080C0090"/>
    <w:lvl w:ilvl="0" w:tplc="04150011">
      <w:start w:val="1"/>
      <w:numFmt w:val="decimal"/>
      <w:lvlText w:val="%1)"/>
      <w:lvlJc w:val="left"/>
      <w:pPr>
        <w:tabs>
          <w:tab w:val="num" w:pos="720"/>
        </w:tabs>
        <w:ind w:left="720" w:hanging="360"/>
      </w:pPr>
      <w:rPr>
        <w:rFonts w:hint="default"/>
      </w:rPr>
    </w:lvl>
    <w:lvl w:ilvl="1" w:tplc="72023358">
      <w:numFmt w:val="bullet"/>
      <w:lvlText w:val="-"/>
      <w:lvlJc w:val="left"/>
      <w:pPr>
        <w:tabs>
          <w:tab w:val="num" w:pos="1440"/>
        </w:tabs>
        <w:ind w:left="1440" w:hanging="360"/>
      </w:pPr>
      <w:rPr>
        <w:rFonts w:ascii="Arial" w:eastAsia="Times New Roman" w:hAnsi="Aria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2785410F"/>
    <w:multiLevelType w:val="hybridMultilevel"/>
    <w:tmpl w:val="34A04BDE"/>
    <w:lvl w:ilvl="0" w:tplc="4880E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CF4EE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54E1EDA"/>
    <w:multiLevelType w:val="hybridMultilevel"/>
    <w:tmpl w:val="FEFA50F6"/>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2">
    <w:nsid w:val="356A6319"/>
    <w:multiLevelType w:val="hybridMultilevel"/>
    <w:tmpl w:val="ECCAA8BA"/>
    <w:lvl w:ilvl="0" w:tplc="4880E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CF0ED5"/>
    <w:multiLevelType w:val="hybridMultilevel"/>
    <w:tmpl w:val="878C7B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F7F2504"/>
    <w:multiLevelType w:val="multilevel"/>
    <w:tmpl w:val="1960EA3E"/>
    <w:lvl w:ilvl="0">
      <w:start w:val="1"/>
      <w:numFmt w:val="decimal"/>
      <w:lvlText w:val="%1."/>
      <w:lvlJc w:val="left"/>
      <w:pPr>
        <w:ind w:left="450" w:hanging="45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ascii="Calibri" w:hAnsi="Calibri" w:cs="Calibri" w:hint="default"/>
        <w:b/>
        <w:bCs/>
        <w:color w:val="404040"/>
        <w:sz w:val="20"/>
        <w:szCs w:val="2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0291C58"/>
    <w:multiLevelType w:val="hybridMultilevel"/>
    <w:tmpl w:val="CC0C9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0CF0505"/>
    <w:multiLevelType w:val="hybridMultilevel"/>
    <w:tmpl w:val="76EE2772"/>
    <w:lvl w:ilvl="0" w:tplc="4880E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9E1E77"/>
    <w:multiLevelType w:val="hybridMultilevel"/>
    <w:tmpl w:val="246CA3DC"/>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6F44F26"/>
    <w:multiLevelType w:val="multilevel"/>
    <w:tmpl w:val="4D6EC756"/>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4ED50F9A"/>
    <w:multiLevelType w:val="hybridMultilevel"/>
    <w:tmpl w:val="87C8A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0120394"/>
    <w:multiLevelType w:val="hybridMultilevel"/>
    <w:tmpl w:val="3392E86E"/>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1">
    <w:nsid w:val="56083392"/>
    <w:multiLevelType w:val="hybridMultilevel"/>
    <w:tmpl w:val="D7B61672"/>
    <w:lvl w:ilvl="0" w:tplc="75107FF6">
      <w:start w:val="1"/>
      <w:numFmt w:val="decimal"/>
      <w:lvlText w:val="%1."/>
      <w:lvlJc w:val="left"/>
      <w:pPr>
        <w:tabs>
          <w:tab w:val="num" w:pos="720"/>
        </w:tabs>
        <w:ind w:left="720" w:hanging="360"/>
      </w:pPr>
      <w:rPr>
        <w:rFonts w:hint="default"/>
        <w:b/>
      </w:rPr>
    </w:lvl>
    <w:lvl w:ilvl="1" w:tplc="506225A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58016F6D"/>
    <w:multiLevelType w:val="hybridMultilevel"/>
    <w:tmpl w:val="0124FAD6"/>
    <w:lvl w:ilvl="0" w:tplc="4880E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40297C"/>
    <w:multiLevelType w:val="hybridMultilevel"/>
    <w:tmpl w:val="C8980A5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5A577BE0"/>
    <w:multiLevelType w:val="multilevel"/>
    <w:tmpl w:val="491648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616C4A83"/>
    <w:multiLevelType w:val="multilevel"/>
    <w:tmpl w:val="73121AEC"/>
    <w:lvl w:ilvl="0">
      <w:start w:val="1"/>
      <w:numFmt w:val="bullet"/>
      <w:lvlText w:val=""/>
      <w:lvlJc w:val="left"/>
      <w:pPr>
        <w:tabs>
          <w:tab w:val="num" w:pos="720"/>
        </w:tabs>
        <w:ind w:left="720" w:hanging="360"/>
      </w:pPr>
      <w:rPr>
        <w:rFonts w:ascii="Symbol" w:hAnsi="Symbol" w:hint="default"/>
        <w:i w:val="0"/>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62E664E4"/>
    <w:multiLevelType w:val="hybridMultilevel"/>
    <w:tmpl w:val="D4067012"/>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7">
    <w:nsid w:val="6CF96965"/>
    <w:multiLevelType w:val="hybridMultilevel"/>
    <w:tmpl w:val="16F87E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E8F2209"/>
    <w:multiLevelType w:val="hybridMultilevel"/>
    <w:tmpl w:val="FA0672F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
    <w:nsid w:val="71285AC5"/>
    <w:multiLevelType w:val="multilevel"/>
    <w:tmpl w:val="45B488DC"/>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nsid w:val="7C6C1B95"/>
    <w:multiLevelType w:val="hybridMultilevel"/>
    <w:tmpl w:val="32344F92"/>
    <w:lvl w:ilvl="0" w:tplc="92EAA5C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24"/>
  </w:num>
  <w:num w:numId="10">
    <w:abstractNumId w:val="20"/>
  </w:num>
  <w:num w:numId="11">
    <w:abstractNumId w:val="30"/>
  </w:num>
  <w:num w:numId="12">
    <w:abstractNumId w:val="40"/>
  </w:num>
  <w:num w:numId="13">
    <w:abstractNumId w:val="8"/>
  </w:num>
  <w:num w:numId="14">
    <w:abstractNumId w:val="36"/>
  </w:num>
  <w:num w:numId="15">
    <w:abstractNumId w:val="38"/>
  </w:num>
  <w:num w:numId="16">
    <w:abstractNumId w:val="12"/>
  </w:num>
  <w:num w:numId="17">
    <w:abstractNumId w:val="18"/>
  </w:num>
  <w:num w:numId="18">
    <w:abstractNumId w:val="39"/>
  </w:num>
  <w:num w:numId="19">
    <w:abstractNumId w:val="6"/>
    <w:lvlOverride w:ilvl="0">
      <w:startOverride w:val="1"/>
    </w:lvlOverride>
  </w:num>
  <w:num w:numId="20">
    <w:abstractNumId w:val="21"/>
  </w:num>
  <w:num w:numId="21">
    <w:abstractNumId w:val="14"/>
  </w:num>
  <w:num w:numId="22">
    <w:abstractNumId w:val="28"/>
  </w:num>
  <w:num w:numId="23">
    <w:abstractNumId w:val="16"/>
  </w:num>
  <w:num w:numId="24">
    <w:abstractNumId w:val="11"/>
  </w:num>
  <w:num w:numId="25">
    <w:abstractNumId w:val="26"/>
  </w:num>
  <w:num w:numId="26">
    <w:abstractNumId w:val="32"/>
  </w:num>
  <w:num w:numId="27">
    <w:abstractNumId w:val="22"/>
  </w:num>
  <w:num w:numId="28">
    <w:abstractNumId w:val="19"/>
  </w:num>
  <w:num w:numId="29">
    <w:abstractNumId w:val="34"/>
  </w:num>
  <w:num w:numId="30">
    <w:abstractNumId w:val="25"/>
  </w:num>
  <w:num w:numId="31">
    <w:abstractNumId w:val="31"/>
  </w:num>
  <w:num w:numId="32">
    <w:abstractNumId w:val="15"/>
  </w:num>
  <w:num w:numId="33">
    <w:abstractNumId w:val="33"/>
  </w:num>
  <w:num w:numId="34">
    <w:abstractNumId w:val="35"/>
  </w:num>
  <w:num w:numId="35">
    <w:abstractNumId w:val="9"/>
  </w:num>
  <w:num w:numId="36">
    <w:abstractNumId w:val="37"/>
  </w:num>
  <w:num w:numId="37">
    <w:abstractNumId w:val="10"/>
  </w:num>
  <w:num w:numId="38">
    <w:abstractNumId w:val="13"/>
  </w:num>
  <w:num w:numId="39">
    <w:abstractNumId w:val="27"/>
  </w:num>
  <w:num w:numId="40">
    <w:abstractNumId w:val="17"/>
  </w:num>
  <w:num w:numId="41">
    <w:abstractNumId w:val="29"/>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defaultTabStop w:val="708"/>
  <w:autoHyphenation/>
  <w:hyphenationZone w:val="425"/>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270"/>
    <w:rsid w:val="00000A83"/>
    <w:rsid w:val="000019E1"/>
    <w:rsid w:val="00001F87"/>
    <w:rsid w:val="000028C4"/>
    <w:rsid w:val="0000626A"/>
    <w:rsid w:val="00006A65"/>
    <w:rsid w:val="00007E0E"/>
    <w:rsid w:val="000139B5"/>
    <w:rsid w:val="00014148"/>
    <w:rsid w:val="000151A2"/>
    <w:rsid w:val="00016EF4"/>
    <w:rsid w:val="000176FD"/>
    <w:rsid w:val="000204D9"/>
    <w:rsid w:val="00021027"/>
    <w:rsid w:val="00021CC7"/>
    <w:rsid w:val="00023BE2"/>
    <w:rsid w:val="00023F69"/>
    <w:rsid w:val="000254FC"/>
    <w:rsid w:val="00026319"/>
    <w:rsid w:val="00026E88"/>
    <w:rsid w:val="000301DC"/>
    <w:rsid w:val="00030CD4"/>
    <w:rsid w:val="000312FB"/>
    <w:rsid w:val="00031503"/>
    <w:rsid w:val="0003232C"/>
    <w:rsid w:val="00032352"/>
    <w:rsid w:val="00035AED"/>
    <w:rsid w:val="00035E16"/>
    <w:rsid w:val="000408BA"/>
    <w:rsid w:val="00042699"/>
    <w:rsid w:val="000435B6"/>
    <w:rsid w:val="00044D3D"/>
    <w:rsid w:val="000459C7"/>
    <w:rsid w:val="0004611F"/>
    <w:rsid w:val="00047BE3"/>
    <w:rsid w:val="00047EFA"/>
    <w:rsid w:val="00050E49"/>
    <w:rsid w:val="0005153F"/>
    <w:rsid w:val="000516F8"/>
    <w:rsid w:val="00051B81"/>
    <w:rsid w:val="00051CF6"/>
    <w:rsid w:val="00051D26"/>
    <w:rsid w:val="00052230"/>
    <w:rsid w:val="000523ED"/>
    <w:rsid w:val="00052F49"/>
    <w:rsid w:val="000533CC"/>
    <w:rsid w:val="00053743"/>
    <w:rsid w:val="00054144"/>
    <w:rsid w:val="00054D03"/>
    <w:rsid w:val="00055345"/>
    <w:rsid w:val="000558C4"/>
    <w:rsid w:val="000566E2"/>
    <w:rsid w:val="000568AC"/>
    <w:rsid w:val="00056AF6"/>
    <w:rsid w:val="00057713"/>
    <w:rsid w:val="000603BF"/>
    <w:rsid w:val="00061FE8"/>
    <w:rsid w:val="00062EA0"/>
    <w:rsid w:val="00063BA6"/>
    <w:rsid w:val="000640B3"/>
    <w:rsid w:val="00064268"/>
    <w:rsid w:val="000645BF"/>
    <w:rsid w:val="00065180"/>
    <w:rsid w:val="000656E5"/>
    <w:rsid w:val="00065889"/>
    <w:rsid w:val="00066433"/>
    <w:rsid w:val="0006712B"/>
    <w:rsid w:val="000700F3"/>
    <w:rsid w:val="00070670"/>
    <w:rsid w:val="000715D6"/>
    <w:rsid w:val="00071FA7"/>
    <w:rsid w:val="00072203"/>
    <w:rsid w:val="00072812"/>
    <w:rsid w:val="00072A2A"/>
    <w:rsid w:val="00072B26"/>
    <w:rsid w:val="00077804"/>
    <w:rsid w:val="000779FF"/>
    <w:rsid w:val="00080771"/>
    <w:rsid w:val="0008197E"/>
    <w:rsid w:val="00082AD2"/>
    <w:rsid w:val="00083C0A"/>
    <w:rsid w:val="0008426C"/>
    <w:rsid w:val="00084C6A"/>
    <w:rsid w:val="00085007"/>
    <w:rsid w:val="00085575"/>
    <w:rsid w:val="00085635"/>
    <w:rsid w:val="00085E09"/>
    <w:rsid w:val="00086CC2"/>
    <w:rsid w:val="0008708A"/>
    <w:rsid w:val="00087712"/>
    <w:rsid w:val="0009039B"/>
    <w:rsid w:val="00090E6F"/>
    <w:rsid w:val="00092002"/>
    <w:rsid w:val="00093A8B"/>
    <w:rsid w:val="00093BB7"/>
    <w:rsid w:val="0009527E"/>
    <w:rsid w:val="00095ACA"/>
    <w:rsid w:val="00095FA1"/>
    <w:rsid w:val="0009654B"/>
    <w:rsid w:val="0009745B"/>
    <w:rsid w:val="00097B3D"/>
    <w:rsid w:val="000A0F8F"/>
    <w:rsid w:val="000A119B"/>
    <w:rsid w:val="000A1907"/>
    <w:rsid w:val="000A2E32"/>
    <w:rsid w:val="000A4022"/>
    <w:rsid w:val="000A791E"/>
    <w:rsid w:val="000B0A50"/>
    <w:rsid w:val="000B0C4F"/>
    <w:rsid w:val="000B1EE5"/>
    <w:rsid w:val="000B348E"/>
    <w:rsid w:val="000C1D2D"/>
    <w:rsid w:val="000C1D60"/>
    <w:rsid w:val="000C2EAB"/>
    <w:rsid w:val="000C3EB0"/>
    <w:rsid w:val="000C518D"/>
    <w:rsid w:val="000C6834"/>
    <w:rsid w:val="000C79E6"/>
    <w:rsid w:val="000C7F37"/>
    <w:rsid w:val="000D036C"/>
    <w:rsid w:val="000D3E0C"/>
    <w:rsid w:val="000D3F70"/>
    <w:rsid w:val="000D5B05"/>
    <w:rsid w:val="000D5CB1"/>
    <w:rsid w:val="000D5F92"/>
    <w:rsid w:val="000E0124"/>
    <w:rsid w:val="000E1090"/>
    <w:rsid w:val="000E1A9B"/>
    <w:rsid w:val="000E232D"/>
    <w:rsid w:val="000E2395"/>
    <w:rsid w:val="000E2BB4"/>
    <w:rsid w:val="000E3FC3"/>
    <w:rsid w:val="000E42B4"/>
    <w:rsid w:val="000E5095"/>
    <w:rsid w:val="000E58D7"/>
    <w:rsid w:val="000E6E37"/>
    <w:rsid w:val="000E7049"/>
    <w:rsid w:val="000E7097"/>
    <w:rsid w:val="000E711B"/>
    <w:rsid w:val="000F16EE"/>
    <w:rsid w:val="000F246A"/>
    <w:rsid w:val="000F47CB"/>
    <w:rsid w:val="000F4FE3"/>
    <w:rsid w:val="000F5666"/>
    <w:rsid w:val="000F653C"/>
    <w:rsid w:val="000F7580"/>
    <w:rsid w:val="00103B59"/>
    <w:rsid w:val="00103C87"/>
    <w:rsid w:val="00103DE0"/>
    <w:rsid w:val="001042BB"/>
    <w:rsid w:val="001056F7"/>
    <w:rsid w:val="00105A26"/>
    <w:rsid w:val="00106197"/>
    <w:rsid w:val="00107671"/>
    <w:rsid w:val="00107711"/>
    <w:rsid w:val="00107733"/>
    <w:rsid w:val="00110C9A"/>
    <w:rsid w:val="00110CAE"/>
    <w:rsid w:val="0011160B"/>
    <w:rsid w:val="001119D5"/>
    <w:rsid w:val="0011301B"/>
    <w:rsid w:val="001140D7"/>
    <w:rsid w:val="00114AE6"/>
    <w:rsid w:val="00114F48"/>
    <w:rsid w:val="001179DE"/>
    <w:rsid w:val="00121F67"/>
    <w:rsid w:val="00122EBC"/>
    <w:rsid w:val="0012389C"/>
    <w:rsid w:val="00123E6F"/>
    <w:rsid w:val="00123F00"/>
    <w:rsid w:val="00125352"/>
    <w:rsid w:val="00126C9E"/>
    <w:rsid w:val="00134F92"/>
    <w:rsid w:val="001352C9"/>
    <w:rsid w:val="00140A51"/>
    <w:rsid w:val="00142687"/>
    <w:rsid w:val="00143D4F"/>
    <w:rsid w:val="00144A2F"/>
    <w:rsid w:val="00144F2C"/>
    <w:rsid w:val="0014505D"/>
    <w:rsid w:val="00145260"/>
    <w:rsid w:val="00145998"/>
    <w:rsid w:val="00147CA7"/>
    <w:rsid w:val="001503EC"/>
    <w:rsid w:val="00150677"/>
    <w:rsid w:val="00150F79"/>
    <w:rsid w:val="001519DA"/>
    <w:rsid w:val="001542C8"/>
    <w:rsid w:val="00155D05"/>
    <w:rsid w:val="001568C5"/>
    <w:rsid w:val="00156CE3"/>
    <w:rsid w:val="0016056C"/>
    <w:rsid w:val="00160DE1"/>
    <w:rsid w:val="00160F0C"/>
    <w:rsid w:val="00160FC0"/>
    <w:rsid w:val="00162FE4"/>
    <w:rsid w:val="0016441B"/>
    <w:rsid w:val="001649F0"/>
    <w:rsid w:val="001650C4"/>
    <w:rsid w:val="00165E46"/>
    <w:rsid w:val="001662FE"/>
    <w:rsid w:val="0016680E"/>
    <w:rsid w:val="00167167"/>
    <w:rsid w:val="00167AE0"/>
    <w:rsid w:val="00171D52"/>
    <w:rsid w:val="00173626"/>
    <w:rsid w:val="00174983"/>
    <w:rsid w:val="001756B5"/>
    <w:rsid w:val="00175C31"/>
    <w:rsid w:val="0017685D"/>
    <w:rsid w:val="00176958"/>
    <w:rsid w:val="001778C3"/>
    <w:rsid w:val="001801CF"/>
    <w:rsid w:val="001812D5"/>
    <w:rsid w:val="00181988"/>
    <w:rsid w:val="001820B9"/>
    <w:rsid w:val="00182188"/>
    <w:rsid w:val="00183EE8"/>
    <w:rsid w:val="00184506"/>
    <w:rsid w:val="001847DD"/>
    <w:rsid w:val="001853F6"/>
    <w:rsid w:val="001900DD"/>
    <w:rsid w:val="001900EA"/>
    <w:rsid w:val="00192AAC"/>
    <w:rsid w:val="001936C6"/>
    <w:rsid w:val="001938FA"/>
    <w:rsid w:val="00194889"/>
    <w:rsid w:val="0019748A"/>
    <w:rsid w:val="00197DA3"/>
    <w:rsid w:val="001A002C"/>
    <w:rsid w:val="001A00D6"/>
    <w:rsid w:val="001A00DF"/>
    <w:rsid w:val="001A05D9"/>
    <w:rsid w:val="001A13A2"/>
    <w:rsid w:val="001A54B3"/>
    <w:rsid w:val="001A56CB"/>
    <w:rsid w:val="001A6623"/>
    <w:rsid w:val="001B072F"/>
    <w:rsid w:val="001B3A1D"/>
    <w:rsid w:val="001B431C"/>
    <w:rsid w:val="001B4B49"/>
    <w:rsid w:val="001B5584"/>
    <w:rsid w:val="001B6DAF"/>
    <w:rsid w:val="001C0F8F"/>
    <w:rsid w:val="001C2CE3"/>
    <w:rsid w:val="001C3567"/>
    <w:rsid w:val="001C443C"/>
    <w:rsid w:val="001C464E"/>
    <w:rsid w:val="001C5112"/>
    <w:rsid w:val="001C54F0"/>
    <w:rsid w:val="001C76C3"/>
    <w:rsid w:val="001D196A"/>
    <w:rsid w:val="001D1ABD"/>
    <w:rsid w:val="001D211B"/>
    <w:rsid w:val="001D234E"/>
    <w:rsid w:val="001D47A8"/>
    <w:rsid w:val="001D4920"/>
    <w:rsid w:val="001D4CB7"/>
    <w:rsid w:val="001D5032"/>
    <w:rsid w:val="001D7FC9"/>
    <w:rsid w:val="001E123D"/>
    <w:rsid w:val="001E2015"/>
    <w:rsid w:val="001E2131"/>
    <w:rsid w:val="001E2E6C"/>
    <w:rsid w:val="001E4994"/>
    <w:rsid w:val="001E5C6F"/>
    <w:rsid w:val="001E64FF"/>
    <w:rsid w:val="001E651E"/>
    <w:rsid w:val="001E6FCB"/>
    <w:rsid w:val="001E73C5"/>
    <w:rsid w:val="001E78A0"/>
    <w:rsid w:val="001F0E60"/>
    <w:rsid w:val="001F1738"/>
    <w:rsid w:val="001F28FC"/>
    <w:rsid w:val="001F388D"/>
    <w:rsid w:val="001F3AFD"/>
    <w:rsid w:val="001F4340"/>
    <w:rsid w:val="001F5AAF"/>
    <w:rsid w:val="001F5EC4"/>
    <w:rsid w:val="001F7154"/>
    <w:rsid w:val="001F79AD"/>
    <w:rsid w:val="0020079F"/>
    <w:rsid w:val="00200CB2"/>
    <w:rsid w:val="002014AA"/>
    <w:rsid w:val="00202523"/>
    <w:rsid w:val="002027A2"/>
    <w:rsid w:val="002031CB"/>
    <w:rsid w:val="00204BF0"/>
    <w:rsid w:val="002057ED"/>
    <w:rsid w:val="002059E8"/>
    <w:rsid w:val="0020640C"/>
    <w:rsid w:val="00207952"/>
    <w:rsid w:val="002112EF"/>
    <w:rsid w:val="00211975"/>
    <w:rsid w:val="00212AD7"/>
    <w:rsid w:val="00213116"/>
    <w:rsid w:val="0021356F"/>
    <w:rsid w:val="00214F0E"/>
    <w:rsid w:val="00214F9F"/>
    <w:rsid w:val="00221250"/>
    <w:rsid w:val="0022171C"/>
    <w:rsid w:val="00222002"/>
    <w:rsid w:val="00222891"/>
    <w:rsid w:val="002245C4"/>
    <w:rsid w:val="0022483D"/>
    <w:rsid w:val="0022566F"/>
    <w:rsid w:val="00226B38"/>
    <w:rsid w:val="00232601"/>
    <w:rsid w:val="00233665"/>
    <w:rsid w:val="00234518"/>
    <w:rsid w:val="00234A86"/>
    <w:rsid w:val="00237722"/>
    <w:rsid w:val="00240312"/>
    <w:rsid w:val="00240FBA"/>
    <w:rsid w:val="00241593"/>
    <w:rsid w:val="00241B85"/>
    <w:rsid w:val="0024263D"/>
    <w:rsid w:val="00243171"/>
    <w:rsid w:val="00243D13"/>
    <w:rsid w:val="002445FA"/>
    <w:rsid w:val="002453E6"/>
    <w:rsid w:val="002461F1"/>
    <w:rsid w:val="0024646A"/>
    <w:rsid w:val="0024776E"/>
    <w:rsid w:val="00250296"/>
    <w:rsid w:val="002510DB"/>
    <w:rsid w:val="00252147"/>
    <w:rsid w:val="00252570"/>
    <w:rsid w:val="00252670"/>
    <w:rsid w:val="00253606"/>
    <w:rsid w:val="00254062"/>
    <w:rsid w:val="002545EC"/>
    <w:rsid w:val="00254EDD"/>
    <w:rsid w:val="00260D2F"/>
    <w:rsid w:val="00261214"/>
    <w:rsid w:val="00261F42"/>
    <w:rsid w:val="00262098"/>
    <w:rsid w:val="00264147"/>
    <w:rsid w:val="00264982"/>
    <w:rsid w:val="00265AD7"/>
    <w:rsid w:val="00266226"/>
    <w:rsid w:val="00266962"/>
    <w:rsid w:val="00266FEB"/>
    <w:rsid w:val="002677A2"/>
    <w:rsid w:val="00270D91"/>
    <w:rsid w:val="00271718"/>
    <w:rsid w:val="00271756"/>
    <w:rsid w:val="002730F4"/>
    <w:rsid w:val="00274BFA"/>
    <w:rsid w:val="00274DBA"/>
    <w:rsid w:val="00276C9B"/>
    <w:rsid w:val="00276F9A"/>
    <w:rsid w:val="00277725"/>
    <w:rsid w:val="00282540"/>
    <w:rsid w:val="0028286E"/>
    <w:rsid w:val="00282E34"/>
    <w:rsid w:val="00283418"/>
    <w:rsid w:val="00283AF9"/>
    <w:rsid w:val="00285D79"/>
    <w:rsid w:val="002864A8"/>
    <w:rsid w:val="00287BB6"/>
    <w:rsid w:val="00290201"/>
    <w:rsid w:val="00290581"/>
    <w:rsid w:val="0029135B"/>
    <w:rsid w:val="00292346"/>
    <w:rsid w:val="00292804"/>
    <w:rsid w:val="00292FC2"/>
    <w:rsid w:val="00293A58"/>
    <w:rsid w:val="002959F0"/>
    <w:rsid w:val="002965DF"/>
    <w:rsid w:val="00297CE2"/>
    <w:rsid w:val="002A008B"/>
    <w:rsid w:val="002A0692"/>
    <w:rsid w:val="002A0E85"/>
    <w:rsid w:val="002A18A9"/>
    <w:rsid w:val="002A2764"/>
    <w:rsid w:val="002A3BC3"/>
    <w:rsid w:val="002A4665"/>
    <w:rsid w:val="002A4C89"/>
    <w:rsid w:val="002A618F"/>
    <w:rsid w:val="002A6985"/>
    <w:rsid w:val="002A7C80"/>
    <w:rsid w:val="002B322F"/>
    <w:rsid w:val="002B3927"/>
    <w:rsid w:val="002B402F"/>
    <w:rsid w:val="002B481E"/>
    <w:rsid w:val="002B5FB2"/>
    <w:rsid w:val="002B6572"/>
    <w:rsid w:val="002B675D"/>
    <w:rsid w:val="002B67A4"/>
    <w:rsid w:val="002B725C"/>
    <w:rsid w:val="002C03E6"/>
    <w:rsid w:val="002C0C67"/>
    <w:rsid w:val="002C1920"/>
    <w:rsid w:val="002C7509"/>
    <w:rsid w:val="002C7721"/>
    <w:rsid w:val="002D1DB9"/>
    <w:rsid w:val="002D2CD1"/>
    <w:rsid w:val="002D2F0E"/>
    <w:rsid w:val="002D3234"/>
    <w:rsid w:val="002D3A4D"/>
    <w:rsid w:val="002D5314"/>
    <w:rsid w:val="002D64D7"/>
    <w:rsid w:val="002D682C"/>
    <w:rsid w:val="002D7B6E"/>
    <w:rsid w:val="002E1539"/>
    <w:rsid w:val="002E224B"/>
    <w:rsid w:val="002E241C"/>
    <w:rsid w:val="002E3B8A"/>
    <w:rsid w:val="002E456C"/>
    <w:rsid w:val="002E49CF"/>
    <w:rsid w:val="002E4C34"/>
    <w:rsid w:val="002E5C47"/>
    <w:rsid w:val="002E7AB7"/>
    <w:rsid w:val="002F0674"/>
    <w:rsid w:val="002F1E45"/>
    <w:rsid w:val="002F20AD"/>
    <w:rsid w:val="002F40FF"/>
    <w:rsid w:val="002F4F48"/>
    <w:rsid w:val="002F6332"/>
    <w:rsid w:val="002F7C82"/>
    <w:rsid w:val="00300704"/>
    <w:rsid w:val="00301814"/>
    <w:rsid w:val="0030189B"/>
    <w:rsid w:val="00302293"/>
    <w:rsid w:val="0030369A"/>
    <w:rsid w:val="00305C07"/>
    <w:rsid w:val="00306F87"/>
    <w:rsid w:val="003072E5"/>
    <w:rsid w:val="00307853"/>
    <w:rsid w:val="00310958"/>
    <w:rsid w:val="003115FA"/>
    <w:rsid w:val="00313FEB"/>
    <w:rsid w:val="003140DB"/>
    <w:rsid w:val="00316948"/>
    <w:rsid w:val="003173FB"/>
    <w:rsid w:val="003178AF"/>
    <w:rsid w:val="003203DA"/>
    <w:rsid w:val="00320683"/>
    <w:rsid w:val="00320D0D"/>
    <w:rsid w:val="00320E4E"/>
    <w:rsid w:val="00322026"/>
    <w:rsid w:val="00325607"/>
    <w:rsid w:val="00325A14"/>
    <w:rsid w:val="003264E7"/>
    <w:rsid w:val="003279BD"/>
    <w:rsid w:val="003304A6"/>
    <w:rsid w:val="0033230C"/>
    <w:rsid w:val="00335E02"/>
    <w:rsid w:val="00336594"/>
    <w:rsid w:val="00337BF2"/>
    <w:rsid w:val="00340FEA"/>
    <w:rsid w:val="0034102A"/>
    <w:rsid w:val="00343064"/>
    <w:rsid w:val="003434B7"/>
    <w:rsid w:val="003434F7"/>
    <w:rsid w:val="00345EC9"/>
    <w:rsid w:val="003462A4"/>
    <w:rsid w:val="003463FB"/>
    <w:rsid w:val="00346C18"/>
    <w:rsid w:val="00346E0D"/>
    <w:rsid w:val="00347DD6"/>
    <w:rsid w:val="00347EA6"/>
    <w:rsid w:val="00350272"/>
    <w:rsid w:val="003503DF"/>
    <w:rsid w:val="00352EEA"/>
    <w:rsid w:val="00353D19"/>
    <w:rsid w:val="003561EB"/>
    <w:rsid w:val="00356EC6"/>
    <w:rsid w:val="00357806"/>
    <w:rsid w:val="00360781"/>
    <w:rsid w:val="00362437"/>
    <w:rsid w:val="00363B27"/>
    <w:rsid w:val="003641F4"/>
    <w:rsid w:val="00364682"/>
    <w:rsid w:val="003646A6"/>
    <w:rsid w:val="00365D85"/>
    <w:rsid w:val="003663C0"/>
    <w:rsid w:val="00366588"/>
    <w:rsid w:val="00367D8B"/>
    <w:rsid w:val="00367F21"/>
    <w:rsid w:val="003715FF"/>
    <w:rsid w:val="003719CC"/>
    <w:rsid w:val="0037276E"/>
    <w:rsid w:val="00372CDF"/>
    <w:rsid w:val="003738AF"/>
    <w:rsid w:val="003749D5"/>
    <w:rsid w:val="00374F98"/>
    <w:rsid w:val="00375C8D"/>
    <w:rsid w:val="00376929"/>
    <w:rsid w:val="003772CA"/>
    <w:rsid w:val="00381B0A"/>
    <w:rsid w:val="003822EA"/>
    <w:rsid w:val="003831A4"/>
    <w:rsid w:val="003836A2"/>
    <w:rsid w:val="00383871"/>
    <w:rsid w:val="00383E6F"/>
    <w:rsid w:val="003849E4"/>
    <w:rsid w:val="00384FE6"/>
    <w:rsid w:val="00385E47"/>
    <w:rsid w:val="003869E8"/>
    <w:rsid w:val="00387FEC"/>
    <w:rsid w:val="00391B89"/>
    <w:rsid w:val="003936C1"/>
    <w:rsid w:val="003948CA"/>
    <w:rsid w:val="00395D2E"/>
    <w:rsid w:val="00396107"/>
    <w:rsid w:val="00396317"/>
    <w:rsid w:val="00396810"/>
    <w:rsid w:val="00396CDB"/>
    <w:rsid w:val="003A10E1"/>
    <w:rsid w:val="003A146B"/>
    <w:rsid w:val="003A3C5E"/>
    <w:rsid w:val="003A4A40"/>
    <w:rsid w:val="003A5441"/>
    <w:rsid w:val="003A594E"/>
    <w:rsid w:val="003A75DC"/>
    <w:rsid w:val="003B191A"/>
    <w:rsid w:val="003B1D8A"/>
    <w:rsid w:val="003B55A4"/>
    <w:rsid w:val="003B6851"/>
    <w:rsid w:val="003B7F53"/>
    <w:rsid w:val="003C0C5E"/>
    <w:rsid w:val="003C0CAC"/>
    <w:rsid w:val="003C3461"/>
    <w:rsid w:val="003C371D"/>
    <w:rsid w:val="003C4864"/>
    <w:rsid w:val="003C6279"/>
    <w:rsid w:val="003C7353"/>
    <w:rsid w:val="003D0384"/>
    <w:rsid w:val="003D08AA"/>
    <w:rsid w:val="003D0E24"/>
    <w:rsid w:val="003D1820"/>
    <w:rsid w:val="003D1890"/>
    <w:rsid w:val="003D2FE1"/>
    <w:rsid w:val="003D3980"/>
    <w:rsid w:val="003D3AFD"/>
    <w:rsid w:val="003D4A1C"/>
    <w:rsid w:val="003D5483"/>
    <w:rsid w:val="003D682E"/>
    <w:rsid w:val="003E00B6"/>
    <w:rsid w:val="003E1702"/>
    <w:rsid w:val="003E2820"/>
    <w:rsid w:val="003E2D52"/>
    <w:rsid w:val="003E4A54"/>
    <w:rsid w:val="003E5881"/>
    <w:rsid w:val="003E5D08"/>
    <w:rsid w:val="003E6D44"/>
    <w:rsid w:val="003E7E30"/>
    <w:rsid w:val="003E7F02"/>
    <w:rsid w:val="003F0ADE"/>
    <w:rsid w:val="003F1A7C"/>
    <w:rsid w:val="003F1E74"/>
    <w:rsid w:val="003F301F"/>
    <w:rsid w:val="003F3246"/>
    <w:rsid w:val="003F4B03"/>
    <w:rsid w:val="003F50E4"/>
    <w:rsid w:val="003F5124"/>
    <w:rsid w:val="003F6F5C"/>
    <w:rsid w:val="003F77DB"/>
    <w:rsid w:val="004007D1"/>
    <w:rsid w:val="0040139B"/>
    <w:rsid w:val="00401ED3"/>
    <w:rsid w:val="00402167"/>
    <w:rsid w:val="00402A36"/>
    <w:rsid w:val="00402F0F"/>
    <w:rsid w:val="00406708"/>
    <w:rsid w:val="00406D0E"/>
    <w:rsid w:val="00411D9C"/>
    <w:rsid w:val="00411FB9"/>
    <w:rsid w:val="00413E44"/>
    <w:rsid w:val="004141F3"/>
    <w:rsid w:val="00415C3C"/>
    <w:rsid w:val="00416001"/>
    <w:rsid w:val="00416198"/>
    <w:rsid w:val="00416979"/>
    <w:rsid w:val="004178B3"/>
    <w:rsid w:val="00421C02"/>
    <w:rsid w:val="0042346C"/>
    <w:rsid w:val="004238E2"/>
    <w:rsid w:val="00423A18"/>
    <w:rsid w:val="0042662D"/>
    <w:rsid w:val="00426A80"/>
    <w:rsid w:val="00426B44"/>
    <w:rsid w:val="0043076E"/>
    <w:rsid w:val="004342DA"/>
    <w:rsid w:val="00436692"/>
    <w:rsid w:val="00437669"/>
    <w:rsid w:val="004377C2"/>
    <w:rsid w:val="00437974"/>
    <w:rsid w:val="004408CB"/>
    <w:rsid w:val="00440969"/>
    <w:rsid w:val="00441898"/>
    <w:rsid w:val="00443D68"/>
    <w:rsid w:val="00445CE1"/>
    <w:rsid w:val="00446C40"/>
    <w:rsid w:val="00450101"/>
    <w:rsid w:val="00451FA8"/>
    <w:rsid w:val="00452AE7"/>
    <w:rsid w:val="00452FF4"/>
    <w:rsid w:val="00456341"/>
    <w:rsid w:val="00456660"/>
    <w:rsid w:val="00456F6D"/>
    <w:rsid w:val="00460005"/>
    <w:rsid w:val="00460688"/>
    <w:rsid w:val="00461E4B"/>
    <w:rsid w:val="00462508"/>
    <w:rsid w:val="00462AB7"/>
    <w:rsid w:val="00463058"/>
    <w:rsid w:val="004633F6"/>
    <w:rsid w:val="004647E2"/>
    <w:rsid w:val="00472A50"/>
    <w:rsid w:val="00473834"/>
    <w:rsid w:val="00473D0D"/>
    <w:rsid w:val="004746B1"/>
    <w:rsid w:val="00475715"/>
    <w:rsid w:val="0047690A"/>
    <w:rsid w:val="00482342"/>
    <w:rsid w:val="00483BAF"/>
    <w:rsid w:val="004916C6"/>
    <w:rsid w:val="00491CEB"/>
    <w:rsid w:val="00491D58"/>
    <w:rsid w:val="00492236"/>
    <w:rsid w:val="004924AA"/>
    <w:rsid w:val="00493BC6"/>
    <w:rsid w:val="00494FA9"/>
    <w:rsid w:val="004950AF"/>
    <w:rsid w:val="0049551C"/>
    <w:rsid w:val="00495D75"/>
    <w:rsid w:val="0049608D"/>
    <w:rsid w:val="00497BAE"/>
    <w:rsid w:val="004A205A"/>
    <w:rsid w:val="004A2F38"/>
    <w:rsid w:val="004A315D"/>
    <w:rsid w:val="004A33B6"/>
    <w:rsid w:val="004A4229"/>
    <w:rsid w:val="004A4578"/>
    <w:rsid w:val="004A5B97"/>
    <w:rsid w:val="004A7F9F"/>
    <w:rsid w:val="004B24C2"/>
    <w:rsid w:val="004B2C8B"/>
    <w:rsid w:val="004B3CD9"/>
    <w:rsid w:val="004B4004"/>
    <w:rsid w:val="004B4C90"/>
    <w:rsid w:val="004B55D8"/>
    <w:rsid w:val="004B5B36"/>
    <w:rsid w:val="004B5C0C"/>
    <w:rsid w:val="004B6065"/>
    <w:rsid w:val="004B6A2A"/>
    <w:rsid w:val="004B745E"/>
    <w:rsid w:val="004C0A00"/>
    <w:rsid w:val="004C0B54"/>
    <w:rsid w:val="004C1263"/>
    <w:rsid w:val="004C1F4B"/>
    <w:rsid w:val="004C249D"/>
    <w:rsid w:val="004C28CB"/>
    <w:rsid w:val="004C35AC"/>
    <w:rsid w:val="004C577F"/>
    <w:rsid w:val="004C5E4E"/>
    <w:rsid w:val="004C6282"/>
    <w:rsid w:val="004C7C2B"/>
    <w:rsid w:val="004C7CA2"/>
    <w:rsid w:val="004C7F9C"/>
    <w:rsid w:val="004D004C"/>
    <w:rsid w:val="004D02B0"/>
    <w:rsid w:val="004D1174"/>
    <w:rsid w:val="004D1A7E"/>
    <w:rsid w:val="004D2089"/>
    <w:rsid w:val="004D260B"/>
    <w:rsid w:val="004D3B21"/>
    <w:rsid w:val="004D63E9"/>
    <w:rsid w:val="004E2059"/>
    <w:rsid w:val="004E2163"/>
    <w:rsid w:val="004E464F"/>
    <w:rsid w:val="004E54C5"/>
    <w:rsid w:val="004E5A1D"/>
    <w:rsid w:val="004F0793"/>
    <w:rsid w:val="004F2403"/>
    <w:rsid w:val="004F2EDF"/>
    <w:rsid w:val="004F31AB"/>
    <w:rsid w:val="004F34A0"/>
    <w:rsid w:val="004F4014"/>
    <w:rsid w:val="004F497C"/>
    <w:rsid w:val="004F5CCF"/>
    <w:rsid w:val="004F661F"/>
    <w:rsid w:val="004F79FE"/>
    <w:rsid w:val="00500EF3"/>
    <w:rsid w:val="00500F30"/>
    <w:rsid w:val="005012F4"/>
    <w:rsid w:val="0050309B"/>
    <w:rsid w:val="005038C0"/>
    <w:rsid w:val="00504704"/>
    <w:rsid w:val="00504F8A"/>
    <w:rsid w:val="00505785"/>
    <w:rsid w:val="005073C5"/>
    <w:rsid w:val="00511D71"/>
    <w:rsid w:val="00511D99"/>
    <w:rsid w:val="00514CB2"/>
    <w:rsid w:val="005156B0"/>
    <w:rsid w:val="00516C37"/>
    <w:rsid w:val="00522737"/>
    <w:rsid w:val="0052385C"/>
    <w:rsid w:val="00523D05"/>
    <w:rsid w:val="005243F7"/>
    <w:rsid w:val="0052634B"/>
    <w:rsid w:val="00527DD6"/>
    <w:rsid w:val="00530D9D"/>
    <w:rsid w:val="00531010"/>
    <w:rsid w:val="00531284"/>
    <w:rsid w:val="0053237F"/>
    <w:rsid w:val="0053287C"/>
    <w:rsid w:val="00532CB2"/>
    <w:rsid w:val="00533FBB"/>
    <w:rsid w:val="005353C9"/>
    <w:rsid w:val="00535FAA"/>
    <w:rsid w:val="00537014"/>
    <w:rsid w:val="0054052C"/>
    <w:rsid w:val="00540ACF"/>
    <w:rsid w:val="00540FB3"/>
    <w:rsid w:val="00542021"/>
    <w:rsid w:val="005427A0"/>
    <w:rsid w:val="005427F6"/>
    <w:rsid w:val="00542E20"/>
    <w:rsid w:val="00544892"/>
    <w:rsid w:val="00545F68"/>
    <w:rsid w:val="00546932"/>
    <w:rsid w:val="00546B2B"/>
    <w:rsid w:val="005475B9"/>
    <w:rsid w:val="005479E5"/>
    <w:rsid w:val="00550A82"/>
    <w:rsid w:val="00551D50"/>
    <w:rsid w:val="00552111"/>
    <w:rsid w:val="00552C64"/>
    <w:rsid w:val="005540E7"/>
    <w:rsid w:val="00555D9B"/>
    <w:rsid w:val="005560CF"/>
    <w:rsid w:val="00556AA9"/>
    <w:rsid w:val="00556AF1"/>
    <w:rsid w:val="0055738C"/>
    <w:rsid w:val="0055768B"/>
    <w:rsid w:val="00560C5B"/>
    <w:rsid w:val="00560DDA"/>
    <w:rsid w:val="00561241"/>
    <w:rsid w:val="005617C6"/>
    <w:rsid w:val="00561BC1"/>
    <w:rsid w:val="00561E74"/>
    <w:rsid w:val="0056322B"/>
    <w:rsid w:val="0056435A"/>
    <w:rsid w:val="005665CA"/>
    <w:rsid w:val="00567A95"/>
    <w:rsid w:val="005705B2"/>
    <w:rsid w:val="005707F5"/>
    <w:rsid w:val="00571063"/>
    <w:rsid w:val="00571FD9"/>
    <w:rsid w:val="00573289"/>
    <w:rsid w:val="00574069"/>
    <w:rsid w:val="00574307"/>
    <w:rsid w:val="00575E72"/>
    <w:rsid w:val="00576040"/>
    <w:rsid w:val="00576567"/>
    <w:rsid w:val="00576A68"/>
    <w:rsid w:val="00576F88"/>
    <w:rsid w:val="005813E6"/>
    <w:rsid w:val="005814D3"/>
    <w:rsid w:val="00581761"/>
    <w:rsid w:val="005878F4"/>
    <w:rsid w:val="00587EA4"/>
    <w:rsid w:val="00590D7A"/>
    <w:rsid w:val="00591A2A"/>
    <w:rsid w:val="00593AB1"/>
    <w:rsid w:val="005946A7"/>
    <w:rsid w:val="00594762"/>
    <w:rsid w:val="00594C90"/>
    <w:rsid w:val="00594CA0"/>
    <w:rsid w:val="00594F3D"/>
    <w:rsid w:val="0059522A"/>
    <w:rsid w:val="00595FAA"/>
    <w:rsid w:val="00597BE8"/>
    <w:rsid w:val="005A02F5"/>
    <w:rsid w:val="005A167D"/>
    <w:rsid w:val="005A490F"/>
    <w:rsid w:val="005A6562"/>
    <w:rsid w:val="005A6709"/>
    <w:rsid w:val="005A7227"/>
    <w:rsid w:val="005A786A"/>
    <w:rsid w:val="005B122F"/>
    <w:rsid w:val="005B1E1B"/>
    <w:rsid w:val="005B29DB"/>
    <w:rsid w:val="005B3969"/>
    <w:rsid w:val="005B5599"/>
    <w:rsid w:val="005B579C"/>
    <w:rsid w:val="005B5DF3"/>
    <w:rsid w:val="005B7A41"/>
    <w:rsid w:val="005C226D"/>
    <w:rsid w:val="005C2F78"/>
    <w:rsid w:val="005C3296"/>
    <w:rsid w:val="005C3378"/>
    <w:rsid w:val="005C3491"/>
    <w:rsid w:val="005C58E2"/>
    <w:rsid w:val="005C6769"/>
    <w:rsid w:val="005C6BBC"/>
    <w:rsid w:val="005D03CD"/>
    <w:rsid w:val="005D1C31"/>
    <w:rsid w:val="005D351D"/>
    <w:rsid w:val="005D5B97"/>
    <w:rsid w:val="005D6BD0"/>
    <w:rsid w:val="005D7ABE"/>
    <w:rsid w:val="005E33A2"/>
    <w:rsid w:val="005E5097"/>
    <w:rsid w:val="005E6C66"/>
    <w:rsid w:val="005F0D99"/>
    <w:rsid w:val="005F0ED6"/>
    <w:rsid w:val="005F1F54"/>
    <w:rsid w:val="005F4596"/>
    <w:rsid w:val="005F5507"/>
    <w:rsid w:val="005F5F84"/>
    <w:rsid w:val="005F658A"/>
    <w:rsid w:val="005F6799"/>
    <w:rsid w:val="005F6D55"/>
    <w:rsid w:val="005F6E6B"/>
    <w:rsid w:val="005F6F63"/>
    <w:rsid w:val="005F7516"/>
    <w:rsid w:val="005F7FB5"/>
    <w:rsid w:val="00600238"/>
    <w:rsid w:val="006002FD"/>
    <w:rsid w:val="00601B32"/>
    <w:rsid w:val="00601E24"/>
    <w:rsid w:val="0060274F"/>
    <w:rsid w:val="006036AB"/>
    <w:rsid w:val="00605F7A"/>
    <w:rsid w:val="006063FD"/>
    <w:rsid w:val="00607C28"/>
    <w:rsid w:val="00607F57"/>
    <w:rsid w:val="00610982"/>
    <w:rsid w:val="00611ED3"/>
    <w:rsid w:val="006132EB"/>
    <w:rsid w:val="006143FD"/>
    <w:rsid w:val="00614529"/>
    <w:rsid w:val="006148C5"/>
    <w:rsid w:val="006161C6"/>
    <w:rsid w:val="00616AB6"/>
    <w:rsid w:val="0061773D"/>
    <w:rsid w:val="00620ABD"/>
    <w:rsid w:val="006216EB"/>
    <w:rsid w:val="00623057"/>
    <w:rsid w:val="0062310A"/>
    <w:rsid w:val="00623864"/>
    <w:rsid w:val="00624195"/>
    <w:rsid w:val="00624868"/>
    <w:rsid w:val="006268D6"/>
    <w:rsid w:val="0062722C"/>
    <w:rsid w:val="00627CF6"/>
    <w:rsid w:val="00630BBE"/>
    <w:rsid w:val="00631E81"/>
    <w:rsid w:val="0063419E"/>
    <w:rsid w:val="00634406"/>
    <w:rsid w:val="00634D1A"/>
    <w:rsid w:val="00635D2C"/>
    <w:rsid w:val="00635E21"/>
    <w:rsid w:val="0063685D"/>
    <w:rsid w:val="00636C27"/>
    <w:rsid w:val="00637105"/>
    <w:rsid w:val="006402B8"/>
    <w:rsid w:val="00640A6E"/>
    <w:rsid w:val="00640F2C"/>
    <w:rsid w:val="006426B7"/>
    <w:rsid w:val="0064428A"/>
    <w:rsid w:val="006443E1"/>
    <w:rsid w:val="006450FA"/>
    <w:rsid w:val="00645CD7"/>
    <w:rsid w:val="00647638"/>
    <w:rsid w:val="00647CC6"/>
    <w:rsid w:val="006520E0"/>
    <w:rsid w:val="006538CB"/>
    <w:rsid w:val="00654E6B"/>
    <w:rsid w:val="0065542A"/>
    <w:rsid w:val="0065730F"/>
    <w:rsid w:val="0066011A"/>
    <w:rsid w:val="0066123F"/>
    <w:rsid w:val="00661CC1"/>
    <w:rsid w:val="006623CC"/>
    <w:rsid w:val="0066369A"/>
    <w:rsid w:val="006640FE"/>
    <w:rsid w:val="0066421B"/>
    <w:rsid w:val="00664228"/>
    <w:rsid w:val="006657E3"/>
    <w:rsid w:val="00667C76"/>
    <w:rsid w:val="006718E7"/>
    <w:rsid w:val="00673F6F"/>
    <w:rsid w:val="006748A2"/>
    <w:rsid w:val="006751C6"/>
    <w:rsid w:val="0067539E"/>
    <w:rsid w:val="00676210"/>
    <w:rsid w:val="00676E69"/>
    <w:rsid w:val="006777C4"/>
    <w:rsid w:val="00680179"/>
    <w:rsid w:val="00680DBC"/>
    <w:rsid w:val="0068207F"/>
    <w:rsid w:val="0068434C"/>
    <w:rsid w:val="00684B15"/>
    <w:rsid w:val="00684C51"/>
    <w:rsid w:val="00684DDA"/>
    <w:rsid w:val="00684EC5"/>
    <w:rsid w:val="006851BE"/>
    <w:rsid w:val="00685428"/>
    <w:rsid w:val="00687394"/>
    <w:rsid w:val="00690E0C"/>
    <w:rsid w:val="006931FF"/>
    <w:rsid w:val="006943EC"/>
    <w:rsid w:val="00695D8F"/>
    <w:rsid w:val="00695EC7"/>
    <w:rsid w:val="00696934"/>
    <w:rsid w:val="006970C3"/>
    <w:rsid w:val="00697A1F"/>
    <w:rsid w:val="006A03D2"/>
    <w:rsid w:val="006A076A"/>
    <w:rsid w:val="006A28D0"/>
    <w:rsid w:val="006A3F59"/>
    <w:rsid w:val="006A488B"/>
    <w:rsid w:val="006A7CB9"/>
    <w:rsid w:val="006B155D"/>
    <w:rsid w:val="006B1DFD"/>
    <w:rsid w:val="006B218F"/>
    <w:rsid w:val="006B4C0A"/>
    <w:rsid w:val="006B54DA"/>
    <w:rsid w:val="006B64BB"/>
    <w:rsid w:val="006B78A7"/>
    <w:rsid w:val="006B7AA5"/>
    <w:rsid w:val="006B7EB0"/>
    <w:rsid w:val="006C0972"/>
    <w:rsid w:val="006C19A8"/>
    <w:rsid w:val="006C24E7"/>
    <w:rsid w:val="006C25D5"/>
    <w:rsid w:val="006C25F2"/>
    <w:rsid w:val="006C553D"/>
    <w:rsid w:val="006D24AA"/>
    <w:rsid w:val="006D3840"/>
    <w:rsid w:val="006D45E8"/>
    <w:rsid w:val="006D476F"/>
    <w:rsid w:val="006D5429"/>
    <w:rsid w:val="006D5518"/>
    <w:rsid w:val="006D5CE2"/>
    <w:rsid w:val="006D7E84"/>
    <w:rsid w:val="006E09B7"/>
    <w:rsid w:val="006E0BC4"/>
    <w:rsid w:val="006E0DE1"/>
    <w:rsid w:val="006E1BFC"/>
    <w:rsid w:val="006E28D5"/>
    <w:rsid w:val="006E3F5F"/>
    <w:rsid w:val="006E64B4"/>
    <w:rsid w:val="006E6792"/>
    <w:rsid w:val="006F0642"/>
    <w:rsid w:val="006F23F6"/>
    <w:rsid w:val="006F54AF"/>
    <w:rsid w:val="006F59CC"/>
    <w:rsid w:val="006F73DE"/>
    <w:rsid w:val="006F73E3"/>
    <w:rsid w:val="006F7407"/>
    <w:rsid w:val="0070120E"/>
    <w:rsid w:val="00703289"/>
    <w:rsid w:val="0070360E"/>
    <w:rsid w:val="007047F4"/>
    <w:rsid w:val="00704AEF"/>
    <w:rsid w:val="00706C16"/>
    <w:rsid w:val="007079FE"/>
    <w:rsid w:val="00712390"/>
    <w:rsid w:val="00712702"/>
    <w:rsid w:val="00712D01"/>
    <w:rsid w:val="00714514"/>
    <w:rsid w:val="00714A7B"/>
    <w:rsid w:val="00714C12"/>
    <w:rsid w:val="00715691"/>
    <w:rsid w:val="007172B8"/>
    <w:rsid w:val="00721842"/>
    <w:rsid w:val="00723051"/>
    <w:rsid w:val="00723838"/>
    <w:rsid w:val="00723993"/>
    <w:rsid w:val="00723AC0"/>
    <w:rsid w:val="007244D6"/>
    <w:rsid w:val="007246EC"/>
    <w:rsid w:val="00724AA5"/>
    <w:rsid w:val="00725D26"/>
    <w:rsid w:val="00727004"/>
    <w:rsid w:val="007277E2"/>
    <w:rsid w:val="0073008E"/>
    <w:rsid w:val="00731367"/>
    <w:rsid w:val="00734518"/>
    <w:rsid w:val="00734D46"/>
    <w:rsid w:val="00735285"/>
    <w:rsid w:val="00735C66"/>
    <w:rsid w:val="0073659B"/>
    <w:rsid w:val="00736D57"/>
    <w:rsid w:val="0073796F"/>
    <w:rsid w:val="007379B5"/>
    <w:rsid w:val="00740DB6"/>
    <w:rsid w:val="0074125C"/>
    <w:rsid w:val="00741545"/>
    <w:rsid w:val="00742009"/>
    <w:rsid w:val="00743463"/>
    <w:rsid w:val="00743C25"/>
    <w:rsid w:val="00743F3C"/>
    <w:rsid w:val="00744100"/>
    <w:rsid w:val="007451BA"/>
    <w:rsid w:val="0074624A"/>
    <w:rsid w:val="007466DE"/>
    <w:rsid w:val="00747A36"/>
    <w:rsid w:val="00747BE4"/>
    <w:rsid w:val="00750B15"/>
    <w:rsid w:val="00752250"/>
    <w:rsid w:val="007527CB"/>
    <w:rsid w:val="0075407F"/>
    <w:rsid w:val="00756121"/>
    <w:rsid w:val="0075745A"/>
    <w:rsid w:val="007575DF"/>
    <w:rsid w:val="00757B43"/>
    <w:rsid w:val="00760586"/>
    <w:rsid w:val="007615C7"/>
    <w:rsid w:val="00762ACE"/>
    <w:rsid w:val="00763219"/>
    <w:rsid w:val="0076439A"/>
    <w:rsid w:val="00765380"/>
    <w:rsid w:val="00765638"/>
    <w:rsid w:val="00767227"/>
    <w:rsid w:val="00767B4B"/>
    <w:rsid w:val="00770423"/>
    <w:rsid w:val="007705BF"/>
    <w:rsid w:val="00770FBC"/>
    <w:rsid w:val="007713F6"/>
    <w:rsid w:val="0077156F"/>
    <w:rsid w:val="0077323E"/>
    <w:rsid w:val="0077556D"/>
    <w:rsid w:val="0077600E"/>
    <w:rsid w:val="00776609"/>
    <w:rsid w:val="00777941"/>
    <w:rsid w:val="00781EEC"/>
    <w:rsid w:val="00782476"/>
    <w:rsid w:val="00783A53"/>
    <w:rsid w:val="0078450C"/>
    <w:rsid w:val="00784B77"/>
    <w:rsid w:val="00787677"/>
    <w:rsid w:val="00787845"/>
    <w:rsid w:val="00790557"/>
    <w:rsid w:val="00791E4B"/>
    <w:rsid w:val="00792205"/>
    <w:rsid w:val="00792B60"/>
    <w:rsid w:val="007936C4"/>
    <w:rsid w:val="00793CF7"/>
    <w:rsid w:val="00795508"/>
    <w:rsid w:val="007956D2"/>
    <w:rsid w:val="007969E7"/>
    <w:rsid w:val="00797C27"/>
    <w:rsid w:val="007A1FCF"/>
    <w:rsid w:val="007A2335"/>
    <w:rsid w:val="007A2EDC"/>
    <w:rsid w:val="007A2F89"/>
    <w:rsid w:val="007A464B"/>
    <w:rsid w:val="007A465B"/>
    <w:rsid w:val="007A5D7B"/>
    <w:rsid w:val="007A65FC"/>
    <w:rsid w:val="007A6D0B"/>
    <w:rsid w:val="007A6DCA"/>
    <w:rsid w:val="007A6DE0"/>
    <w:rsid w:val="007A78DD"/>
    <w:rsid w:val="007A7A00"/>
    <w:rsid w:val="007B0A11"/>
    <w:rsid w:val="007B2344"/>
    <w:rsid w:val="007B3EFB"/>
    <w:rsid w:val="007B4071"/>
    <w:rsid w:val="007B44FA"/>
    <w:rsid w:val="007B5E6E"/>
    <w:rsid w:val="007B6544"/>
    <w:rsid w:val="007B695A"/>
    <w:rsid w:val="007B6E45"/>
    <w:rsid w:val="007B7203"/>
    <w:rsid w:val="007B7724"/>
    <w:rsid w:val="007C0F6A"/>
    <w:rsid w:val="007C1D35"/>
    <w:rsid w:val="007C3BBB"/>
    <w:rsid w:val="007C405C"/>
    <w:rsid w:val="007C49A5"/>
    <w:rsid w:val="007C5904"/>
    <w:rsid w:val="007C612A"/>
    <w:rsid w:val="007C69AD"/>
    <w:rsid w:val="007C6ECA"/>
    <w:rsid w:val="007C78AC"/>
    <w:rsid w:val="007D025C"/>
    <w:rsid w:val="007D2B0D"/>
    <w:rsid w:val="007D5982"/>
    <w:rsid w:val="007D5A63"/>
    <w:rsid w:val="007D5D66"/>
    <w:rsid w:val="007D5E6D"/>
    <w:rsid w:val="007D62A6"/>
    <w:rsid w:val="007D7DCA"/>
    <w:rsid w:val="007D7E68"/>
    <w:rsid w:val="007E27D5"/>
    <w:rsid w:val="007E2E1D"/>
    <w:rsid w:val="007E3294"/>
    <w:rsid w:val="007E380C"/>
    <w:rsid w:val="007E4184"/>
    <w:rsid w:val="007E4F85"/>
    <w:rsid w:val="007E6886"/>
    <w:rsid w:val="007E71BF"/>
    <w:rsid w:val="007E766E"/>
    <w:rsid w:val="007F03E1"/>
    <w:rsid w:val="007F10B6"/>
    <w:rsid w:val="007F51F3"/>
    <w:rsid w:val="007F52F7"/>
    <w:rsid w:val="007F751A"/>
    <w:rsid w:val="007F7572"/>
    <w:rsid w:val="00801816"/>
    <w:rsid w:val="00801929"/>
    <w:rsid w:val="00801D39"/>
    <w:rsid w:val="00801D71"/>
    <w:rsid w:val="00802F8A"/>
    <w:rsid w:val="00803E5C"/>
    <w:rsid w:val="00805535"/>
    <w:rsid w:val="008103F4"/>
    <w:rsid w:val="00810C8B"/>
    <w:rsid w:val="00810FB3"/>
    <w:rsid w:val="00811578"/>
    <w:rsid w:val="00812126"/>
    <w:rsid w:val="008140ED"/>
    <w:rsid w:val="00814766"/>
    <w:rsid w:val="00814EC5"/>
    <w:rsid w:val="00815439"/>
    <w:rsid w:val="00817BE6"/>
    <w:rsid w:val="008204A0"/>
    <w:rsid w:val="00820661"/>
    <w:rsid w:val="00820CB7"/>
    <w:rsid w:val="00821002"/>
    <w:rsid w:val="008228E9"/>
    <w:rsid w:val="00822AE0"/>
    <w:rsid w:val="00823456"/>
    <w:rsid w:val="00824A39"/>
    <w:rsid w:val="008251F3"/>
    <w:rsid w:val="00825A20"/>
    <w:rsid w:val="00825E42"/>
    <w:rsid w:val="00827942"/>
    <w:rsid w:val="00827B40"/>
    <w:rsid w:val="00830180"/>
    <w:rsid w:val="00830E3B"/>
    <w:rsid w:val="00832792"/>
    <w:rsid w:val="00833C7B"/>
    <w:rsid w:val="00834508"/>
    <w:rsid w:val="00834A73"/>
    <w:rsid w:val="00835DD1"/>
    <w:rsid w:val="00836229"/>
    <w:rsid w:val="0083702D"/>
    <w:rsid w:val="00837DCF"/>
    <w:rsid w:val="00840B71"/>
    <w:rsid w:val="0084134C"/>
    <w:rsid w:val="00841F54"/>
    <w:rsid w:val="0084208E"/>
    <w:rsid w:val="00842709"/>
    <w:rsid w:val="008443BC"/>
    <w:rsid w:val="008444B4"/>
    <w:rsid w:val="00844ABA"/>
    <w:rsid w:val="00845F57"/>
    <w:rsid w:val="00846D7F"/>
    <w:rsid w:val="00847DF2"/>
    <w:rsid w:val="0085062F"/>
    <w:rsid w:val="00852C13"/>
    <w:rsid w:val="00854F25"/>
    <w:rsid w:val="00855BEE"/>
    <w:rsid w:val="00857D32"/>
    <w:rsid w:val="00857DFF"/>
    <w:rsid w:val="00861C27"/>
    <w:rsid w:val="00861C2E"/>
    <w:rsid w:val="00861E4E"/>
    <w:rsid w:val="0086295E"/>
    <w:rsid w:val="008638A0"/>
    <w:rsid w:val="00864444"/>
    <w:rsid w:val="00864F48"/>
    <w:rsid w:val="00871AD6"/>
    <w:rsid w:val="008728A5"/>
    <w:rsid w:val="00872CED"/>
    <w:rsid w:val="008751B7"/>
    <w:rsid w:val="008754DC"/>
    <w:rsid w:val="00876DFC"/>
    <w:rsid w:val="00877859"/>
    <w:rsid w:val="00882A68"/>
    <w:rsid w:val="00884142"/>
    <w:rsid w:val="00887791"/>
    <w:rsid w:val="00890849"/>
    <w:rsid w:val="008914CB"/>
    <w:rsid w:val="008915D4"/>
    <w:rsid w:val="008918EA"/>
    <w:rsid w:val="00893575"/>
    <w:rsid w:val="008940B7"/>
    <w:rsid w:val="00895C3E"/>
    <w:rsid w:val="00896347"/>
    <w:rsid w:val="0089788D"/>
    <w:rsid w:val="008A027C"/>
    <w:rsid w:val="008A3A69"/>
    <w:rsid w:val="008A3B0B"/>
    <w:rsid w:val="008A493F"/>
    <w:rsid w:val="008A55D6"/>
    <w:rsid w:val="008A6522"/>
    <w:rsid w:val="008A7A80"/>
    <w:rsid w:val="008B0B32"/>
    <w:rsid w:val="008B15A5"/>
    <w:rsid w:val="008B405E"/>
    <w:rsid w:val="008B446F"/>
    <w:rsid w:val="008B4CC2"/>
    <w:rsid w:val="008B4D5D"/>
    <w:rsid w:val="008B6D38"/>
    <w:rsid w:val="008B7168"/>
    <w:rsid w:val="008B7CF5"/>
    <w:rsid w:val="008B7E5B"/>
    <w:rsid w:val="008C188A"/>
    <w:rsid w:val="008C21D1"/>
    <w:rsid w:val="008C2252"/>
    <w:rsid w:val="008C2B6C"/>
    <w:rsid w:val="008C3A24"/>
    <w:rsid w:val="008C53FD"/>
    <w:rsid w:val="008C65C1"/>
    <w:rsid w:val="008C72F8"/>
    <w:rsid w:val="008C76DF"/>
    <w:rsid w:val="008C7A1E"/>
    <w:rsid w:val="008D1147"/>
    <w:rsid w:val="008D16BF"/>
    <w:rsid w:val="008D1827"/>
    <w:rsid w:val="008D22F1"/>
    <w:rsid w:val="008D2956"/>
    <w:rsid w:val="008D2C94"/>
    <w:rsid w:val="008D3EA3"/>
    <w:rsid w:val="008D4404"/>
    <w:rsid w:val="008D490F"/>
    <w:rsid w:val="008D5803"/>
    <w:rsid w:val="008E1308"/>
    <w:rsid w:val="008E177A"/>
    <w:rsid w:val="008E3A3E"/>
    <w:rsid w:val="008E3D47"/>
    <w:rsid w:val="008E4045"/>
    <w:rsid w:val="008E57A5"/>
    <w:rsid w:val="008E5AA7"/>
    <w:rsid w:val="008E7DFC"/>
    <w:rsid w:val="008F1A0F"/>
    <w:rsid w:val="008F7078"/>
    <w:rsid w:val="008F7D51"/>
    <w:rsid w:val="0090167D"/>
    <w:rsid w:val="00901CC4"/>
    <w:rsid w:val="00903CEF"/>
    <w:rsid w:val="00903DDE"/>
    <w:rsid w:val="00904C14"/>
    <w:rsid w:val="00904D39"/>
    <w:rsid w:val="0090534F"/>
    <w:rsid w:val="00905396"/>
    <w:rsid w:val="00906BA8"/>
    <w:rsid w:val="00906F32"/>
    <w:rsid w:val="009079C5"/>
    <w:rsid w:val="009127EE"/>
    <w:rsid w:val="0091516D"/>
    <w:rsid w:val="00923CF0"/>
    <w:rsid w:val="0092446A"/>
    <w:rsid w:val="00924F35"/>
    <w:rsid w:val="009305B6"/>
    <w:rsid w:val="009307F0"/>
    <w:rsid w:val="00933246"/>
    <w:rsid w:val="00934F73"/>
    <w:rsid w:val="009368E8"/>
    <w:rsid w:val="0093765F"/>
    <w:rsid w:val="00941EA2"/>
    <w:rsid w:val="009420CD"/>
    <w:rsid w:val="0094243C"/>
    <w:rsid w:val="00942A5E"/>
    <w:rsid w:val="00943529"/>
    <w:rsid w:val="00945B06"/>
    <w:rsid w:val="00947C4B"/>
    <w:rsid w:val="009500AD"/>
    <w:rsid w:val="00951446"/>
    <w:rsid w:val="00951C8B"/>
    <w:rsid w:val="00954018"/>
    <w:rsid w:val="009546FB"/>
    <w:rsid w:val="00954F0A"/>
    <w:rsid w:val="009558BC"/>
    <w:rsid w:val="009602D7"/>
    <w:rsid w:val="009608FC"/>
    <w:rsid w:val="00960DA4"/>
    <w:rsid w:val="00961218"/>
    <w:rsid w:val="00961420"/>
    <w:rsid w:val="0096149A"/>
    <w:rsid w:val="00961A32"/>
    <w:rsid w:val="00962E37"/>
    <w:rsid w:val="0096442E"/>
    <w:rsid w:val="009644AC"/>
    <w:rsid w:val="00964646"/>
    <w:rsid w:val="00965798"/>
    <w:rsid w:val="0096666D"/>
    <w:rsid w:val="009670F7"/>
    <w:rsid w:val="00967915"/>
    <w:rsid w:val="0096791C"/>
    <w:rsid w:val="00970E70"/>
    <w:rsid w:val="0097139C"/>
    <w:rsid w:val="0097184C"/>
    <w:rsid w:val="00971B3A"/>
    <w:rsid w:val="00973802"/>
    <w:rsid w:val="00973A55"/>
    <w:rsid w:val="00973E50"/>
    <w:rsid w:val="009755F4"/>
    <w:rsid w:val="0097601C"/>
    <w:rsid w:val="00976090"/>
    <w:rsid w:val="009765F0"/>
    <w:rsid w:val="00977552"/>
    <w:rsid w:val="00977A9C"/>
    <w:rsid w:val="009802F9"/>
    <w:rsid w:val="009803DC"/>
    <w:rsid w:val="00980B29"/>
    <w:rsid w:val="009817FB"/>
    <w:rsid w:val="00981965"/>
    <w:rsid w:val="00982E89"/>
    <w:rsid w:val="00982F41"/>
    <w:rsid w:val="009830F7"/>
    <w:rsid w:val="0098334F"/>
    <w:rsid w:val="0098432C"/>
    <w:rsid w:val="00984339"/>
    <w:rsid w:val="00984C66"/>
    <w:rsid w:val="00985481"/>
    <w:rsid w:val="00985B80"/>
    <w:rsid w:val="00986E56"/>
    <w:rsid w:val="00987645"/>
    <w:rsid w:val="00987AD5"/>
    <w:rsid w:val="00990476"/>
    <w:rsid w:val="0099187B"/>
    <w:rsid w:val="009924B0"/>
    <w:rsid w:val="00993E26"/>
    <w:rsid w:val="00994F4F"/>
    <w:rsid w:val="00996128"/>
    <w:rsid w:val="00996B45"/>
    <w:rsid w:val="009A0308"/>
    <w:rsid w:val="009A054E"/>
    <w:rsid w:val="009A149A"/>
    <w:rsid w:val="009A1D07"/>
    <w:rsid w:val="009A3626"/>
    <w:rsid w:val="009A4B4A"/>
    <w:rsid w:val="009A55A0"/>
    <w:rsid w:val="009B1483"/>
    <w:rsid w:val="009B15DF"/>
    <w:rsid w:val="009B3D67"/>
    <w:rsid w:val="009B3FED"/>
    <w:rsid w:val="009B42A7"/>
    <w:rsid w:val="009B4319"/>
    <w:rsid w:val="009B4FC4"/>
    <w:rsid w:val="009B56FF"/>
    <w:rsid w:val="009B5FD7"/>
    <w:rsid w:val="009B61A6"/>
    <w:rsid w:val="009C0245"/>
    <w:rsid w:val="009C03A6"/>
    <w:rsid w:val="009C4207"/>
    <w:rsid w:val="009C61A1"/>
    <w:rsid w:val="009C7930"/>
    <w:rsid w:val="009C7947"/>
    <w:rsid w:val="009C7D32"/>
    <w:rsid w:val="009C7F2A"/>
    <w:rsid w:val="009D06FF"/>
    <w:rsid w:val="009D0B49"/>
    <w:rsid w:val="009D0CF4"/>
    <w:rsid w:val="009D224F"/>
    <w:rsid w:val="009D311B"/>
    <w:rsid w:val="009D349D"/>
    <w:rsid w:val="009D40E9"/>
    <w:rsid w:val="009D56CF"/>
    <w:rsid w:val="009D5C0B"/>
    <w:rsid w:val="009D5E19"/>
    <w:rsid w:val="009D6644"/>
    <w:rsid w:val="009D6A13"/>
    <w:rsid w:val="009E27F7"/>
    <w:rsid w:val="009E2879"/>
    <w:rsid w:val="009E2CBA"/>
    <w:rsid w:val="009E4B49"/>
    <w:rsid w:val="009E5BC9"/>
    <w:rsid w:val="009E7C18"/>
    <w:rsid w:val="009F0A71"/>
    <w:rsid w:val="009F1B9E"/>
    <w:rsid w:val="009F1D95"/>
    <w:rsid w:val="009F2989"/>
    <w:rsid w:val="009F3E31"/>
    <w:rsid w:val="009F42B2"/>
    <w:rsid w:val="009F44D6"/>
    <w:rsid w:val="009F4EB6"/>
    <w:rsid w:val="009F6072"/>
    <w:rsid w:val="00A0160E"/>
    <w:rsid w:val="00A03623"/>
    <w:rsid w:val="00A040E4"/>
    <w:rsid w:val="00A0482F"/>
    <w:rsid w:val="00A06934"/>
    <w:rsid w:val="00A07BFC"/>
    <w:rsid w:val="00A10713"/>
    <w:rsid w:val="00A11E2A"/>
    <w:rsid w:val="00A13DD5"/>
    <w:rsid w:val="00A14336"/>
    <w:rsid w:val="00A143C1"/>
    <w:rsid w:val="00A144CE"/>
    <w:rsid w:val="00A1467A"/>
    <w:rsid w:val="00A15692"/>
    <w:rsid w:val="00A15A22"/>
    <w:rsid w:val="00A16E5C"/>
    <w:rsid w:val="00A175E6"/>
    <w:rsid w:val="00A21291"/>
    <w:rsid w:val="00A21AB7"/>
    <w:rsid w:val="00A224F5"/>
    <w:rsid w:val="00A236DB"/>
    <w:rsid w:val="00A255EA"/>
    <w:rsid w:val="00A304A1"/>
    <w:rsid w:val="00A34F27"/>
    <w:rsid w:val="00A4112C"/>
    <w:rsid w:val="00A41B04"/>
    <w:rsid w:val="00A41B88"/>
    <w:rsid w:val="00A43B22"/>
    <w:rsid w:val="00A443D8"/>
    <w:rsid w:val="00A44E0A"/>
    <w:rsid w:val="00A466DF"/>
    <w:rsid w:val="00A469F7"/>
    <w:rsid w:val="00A476ED"/>
    <w:rsid w:val="00A507B0"/>
    <w:rsid w:val="00A52257"/>
    <w:rsid w:val="00A53544"/>
    <w:rsid w:val="00A53594"/>
    <w:rsid w:val="00A54602"/>
    <w:rsid w:val="00A55475"/>
    <w:rsid w:val="00A5608F"/>
    <w:rsid w:val="00A566DC"/>
    <w:rsid w:val="00A56C58"/>
    <w:rsid w:val="00A57A65"/>
    <w:rsid w:val="00A60AFF"/>
    <w:rsid w:val="00A60D0C"/>
    <w:rsid w:val="00A6143D"/>
    <w:rsid w:val="00A61B85"/>
    <w:rsid w:val="00A62CC6"/>
    <w:rsid w:val="00A644F9"/>
    <w:rsid w:val="00A659D4"/>
    <w:rsid w:val="00A66607"/>
    <w:rsid w:val="00A701DD"/>
    <w:rsid w:val="00A70ABB"/>
    <w:rsid w:val="00A71063"/>
    <w:rsid w:val="00A7204F"/>
    <w:rsid w:val="00A725DB"/>
    <w:rsid w:val="00A755EA"/>
    <w:rsid w:val="00A75776"/>
    <w:rsid w:val="00A761A1"/>
    <w:rsid w:val="00A77601"/>
    <w:rsid w:val="00A77B28"/>
    <w:rsid w:val="00A8000D"/>
    <w:rsid w:val="00A821A6"/>
    <w:rsid w:val="00A82516"/>
    <w:rsid w:val="00A825A6"/>
    <w:rsid w:val="00A82938"/>
    <w:rsid w:val="00A83CAF"/>
    <w:rsid w:val="00A84433"/>
    <w:rsid w:val="00A84AE4"/>
    <w:rsid w:val="00A84C89"/>
    <w:rsid w:val="00A8557D"/>
    <w:rsid w:val="00A85879"/>
    <w:rsid w:val="00A87810"/>
    <w:rsid w:val="00A90750"/>
    <w:rsid w:val="00A90B8B"/>
    <w:rsid w:val="00A948C4"/>
    <w:rsid w:val="00A9526F"/>
    <w:rsid w:val="00A95893"/>
    <w:rsid w:val="00A966B4"/>
    <w:rsid w:val="00A96920"/>
    <w:rsid w:val="00A96DC7"/>
    <w:rsid w:val="00A97A2C"/>
    <w:rsid w:val="00A97BD2"/>
    <w:rsid w:val="00AA0154"/>
    <w:rsid w:val="00AA0E4F"/>
    <w:rsid w:val="00AA1471"/>
    <w:rsid w:val="00AA1AD6"/>
    <w:rsid w:val="00AA2955"/>
    <w:rsid w:val="00AA363C"/>
    <w:rsid w:val="00AA3849"/>
    <w:rsid w:val="00AA3AED"/>
    <w:rsid w:val="00AA42C0"/>
    <w:rsid w:val="00AA4854"/>
    <w:rsid w:val="00AA60F5"/>
    <w:rsid w:val="00AA6C2F"/>
    <w:rsid w:val="00AA72BC"/>
    <w:rsid w:val="00AA7A0C"/>
    <w:rsid w:val="00AA7AA8"/>
    <w:rsid w:val="00AA7D22"/>
    <w:rsid w:val="00AB058F"/>
    <w:rsid w:val="00AB110F"/>
    <w:rsid w:val="00AB4F6E"/>
    <w:rsid w:val="00AB544A"/>
    <w:rsid w:val="00AB651B"/>
    <w:rsid w:val="00AB72D8"/>
    <w:rsid w:val="00AC05F2"/>
    <w:rsid w:val="00AC2B37"/>
    <w:rsid w:val="00AC2D21"/>
    <w:rsid w:val="00AC2D3B"/>
    <w:rsid w:val="00AC3DA4"/>
    <w:rsid w:val="00AC3FFC"/>
    <w:rsid w:val="00AD1014"/>
    <w:rsid w:val="00AD15CA"/>
    <w:rsid w:val="00AD27E2"/>
    <w:rsid w:val="00AD316C"/>
    <w:rsid w:val="00AD346A"/>
    <w:rsid w:val="00AD6150"/>
    <w:rsid w:val="00AD654C"/>
    <w:rsid w:val="00AE02FA"/>
    <w:rsid w:val="00AE0E8D"/>
    <w:rsid w:val="00AE1D79"/>
    <w:rsid w:val="00AE2FC8"/>
    <w:rsid w:val="00AE3E4D"/>
    <w:rsid w:val="00AE52B6"/>
    <w:rsid w:val="00AE5D78"/>
    <w:rsid w:val="00AE5F8F"/>
    <w:rsid w:val="00AE759E"/>
    <w:rsid w:val="00AF010B"/>
    <w:rsid w:val="00AF02FA"/>
    <w:rsid w:val="00AF10CC"/>
    <w:rsid w:val="00AF1A90"/>
    <w:rsid w:val="00AF1C0B"/>
    <w:rsid w:val="00AF2920"/>
    <w:rsid w:val="00AF3760"/>
    <w:rsid w:val="00AF3B9F"/>
    <w:rsid w:val="00AF4951"/>
    <w:rsid w:val="00AF66AD"/>
    <w:rsid w:val="00AF67A6"/>
    <w:rsid w:val="00AF6F67"/>
    <w:rsid w:val="00AF6FDA"/>
    <w:rsid w:val="00AF7A8A"/>
    <w:rsid w:val="00AF7DCC"/>
    <w:rsid w:val="00B0043B"/>
    <w:rsid w:val="00B01553"/>
    <w:rsid w:val="00B0158E"/>
    <w:rsid w:val="00B02A6B"/>
    <w:rsid w:val="00B0556C"/>
    <w:rsid w:val="00B05EB0"/>
    <w:rsid w:val="00B0737D"/>
    <w:rsid w:val="00B109CB"/>
    <w:rsid w:val="00B10DF6"/>
    <w:rsid w:val="00B11803"/>
    <w:rsid w:val="00B142ED"/>
    <w:rsid w:val="00B216E5"/>
    <w:rsid w:val="00B22677"/>
    <w:rsid w:val="00B23D38"/>
    <w:rsid w:val="00B23F69"/>
    <w:rsid w:val="00B267CE"/>
    <w:rsid w:val="00B27509"/>
    <w:rsid w:val="00B278D7"/>
    <w:rsid w:val="00B27CC5"/>
    <w:rsid w:val="00B3061B"/>
    <w:rsid w:val="00B3124E"/>
    <w:rsid w:val="00B32620"/>
    <w:rsid w:val="00B32E8E"/>
    <w:rsid w:val="00B3367D"/>
    <w:rsid w:val="00B33C37"/>
    <w:rsid w:val="00B3500A"/>
    <w:rsid w:val="00B36102"/>
    <w:rsid w:val="00B36852"/>
    <w:rsid w:val="00B36A1D"/>
    <w:rsid w:val="00B36B0B"/>
    <w:rsid w:val="00B376B9"/>
    <w:rsid w:val="00B43588"/>
    <w:rsid w:val="00B4440A"/>
    <w:rsid w:val="00B44F85"/>
    <w:rsid w:val="00B45749"/>
    <w:rsid w:val="00B45D0B"/>
    <w:rsid w:val="00B46181"/>
    <w:rsid w:val="00B46495"/>
    <w:rsid w:val="00B46B50"/>
    <w:rsid w:val="00B47B61"/>
    <w:rsid w:val="00B5136F"/>
    <w:rsid w:val="00B518BC"/>
    <w:rsid w:val="00B52257"/>
    <w:rsid w:val="00B52285"/>
    <w:rsid w:val="00B53F00"/>
    <w:rsid w:val="00B551D1"/>
    <w:rsid w:val="00B55849"/>
    <w:rsid w:val="00B55A2E"/>
    <w:rsid w:val="00B611E3"/>
    <w:rsid w:val="00B613CE"/>
    <w:rsid w:val="00B617AA"/>
    <w:rsid w:val="00B617B6"/>
    <w:rsid w:val="00B63BC4"/>
    <w:rsid w:val="00B64433"/>
    <w:rsid w:val="00B64941"/>
    <w:rsid w:val="00B670BE"/>
    <w:rsid w:val="00B67AB8"/>
    <w:rsid w:val="00B70FFE"/>
    <w:rsid w:val="00B71E2A"/>
    <w:rsid w:val="00B72614"/>
    <w:rsid w:val="00B72AEC"/>
    <w:rsid w:val="00B72B5D"/>
    <w:rsid w:val="00B7436D"/>
    <w:rsid w:val="00B74527"/>
    <w:rsid w:val="00B752F2"/>
    <w:rsid w:val="00B75F5B"/>
    <w:rsid w:val="00B75FA5"/>
    <w:rsid w:val="00B767B1"/>
    <w:rsid w:val="00B76826"/>
    <w:rsid w:val="00B77880"/>
    <w:rsid w:val="00B77BA3"/>
    <w:rsid w:val="00B81EF6"/>
    <w:rsid w:val="00B82211"/>
    <w:rsid w:val="00B822D2"/>
    <w:rsid w:val="00B828CB"/>
    <w:rsid w:val="00B82BDB"/>
    <w:rsid w:val="00B82BF5"/>
    <w:rsid w:val="00B851F9"/>
    <w:rsid w:val="00B862F0"/>
    <w:rsid w:val="00B87F7D"/>
    <w:rsid w:val="00B9004C"/>
    <w:rsid w:val="00B90111"/>
    <w:rsid w:val="00B91244"/>
    <w:rsid w:val="00B94BF6"/>
    <w:rsid w:val="00B94F7B"/>
    <w:rsid w:val="00B967CD"/>
    <w:rsid w:val="00B96D83"/>
    <w:rsid w:val="00B97041"/>
    <w:rsid w:val="00B97C9C"/>
    <w:rsid w:val="00B97F6B"/>
    <w:rsid w:val="00BA0008"/>
    <w:rsid w:val="00BA2E19"/>
    <w:rsid w:val="00BA56C3"/>
    <w:rsid w:val="00BA57A1"/>
    <w:rsid w:val="00BA5823"/>
    <w:rsid w:val="00BA5861"/>
    <w:rsid w:val="00BA5922"/>
    <w:rsid w:val="00BA59F4"/>
    <w:rsid w:val="00BA65A7"/>
    <w:rsid w:val="00BA6D05"/>
    <w:rsid w:val="00BA7279"/>
    <w:rsid w:val="00BA748C"/>
    <w:rsid w:val="00BA75D2"/>
    <w:rsid w:val="00BA76C9"/>
    <w:rsid w:val="00BB0177"/>
    <w:rsid w:val="00BB092F"/>
    <w:rsid w:val="00BB09BC"/>
    <w:rsid w:val="00BB1778"/>
    <w:rsid w:val="00BB2139"/>
    <w:rsid w:val="00BB26B3"/>
    <w:rsid w:val="00BB28C3"/>
    <w:rsid w:val="00BB5BC7"/>
    <w:rsid w:val="00BB7170"/>
    <w:rsid w:val="00BD2C31"/>
    <w:rsid w:val="00BD429B"/>
    <w:rsid w:val="00BD4C76"/>
    <w:rsid w:val="00BD56BB"/>
    <w:rsid w:val="00BE054F"/>
    <w:rsid w:val="00BE506E"/>
    <w:rsid w:val="00BE6773"/>
    <w:rsid w:val="00BE6880"/>
    <w:rsid w:val="00BE7427"/>
    <w:rsid w:val="00BF01CE"/>
    <w:rsid w:val="00BF059F"/>
    <w:rsid w:val="00BF0777"/>
    <w:rsid w:val="00BF215C"/>
    <w:rsid w:val="00BF2CFC"/>
    <w:rsid w:val="00BF3253"/>
    <w:rsid w:val="00BF3C10"/>
    <w:rsid w:val="00BF3C39"/>
    <w:rsid w:val="00BF4764"/>
    <w:rsid w:val="00BF4A4E"/>
    <w:rsid w:val="00BF5ED7"/>
    <w:rsid w:val="00BF60BC"/>
    <w:rsid w:val="00C0258B"/>
    <w:rsid w:val="00C025B2"/>
    <w:rsid w:val="00C032E8"/>
    <w:rsid w:val="00C03922"/>
    <w:rsid w:val="00C05247"/>
    <w:rsid w:val="00C10DD8"/>
    <w:rsid w:val="00C11BD2"/>
    <w:rsid w:val="00C1236B"/>
    <w:rsid w:val="00C12540"/>
    <w:rsid w:val="00C16377"/>
    <w:rsid w:val="00C168D1"/>
    <w:rsid w:val="00C16A17"/>
    <w:rsid w:val="00C17736"/>
    <w:rsid w:val="00C17915"/>
    <w:rsid w:val="00C20673"/>
    <w:rsid w:val="00C216B6"/>
    <w:rsid w:val="00C21B12"/>
    <w:rsid w:val="00C22E3A"/>
    <w:rsid w:val="00C24C28"/>
    <w:rsid w:val="00C24D08"/>
    <w:rsid w:val="00C24E0A"/>
    <w:rsid w:val="00C25AF4"/>
    <w:rsid w:val="00C30480"/>
    <w:rsid w:val="00C324FD"/>
    <w:rsid w:val="00C332FC"/>
    <w:rsid w:val="00C35DE6"/>
    <w:rsid w:val="00C3616B"/>
    <w:rsid w:val="00C36F4A"/>
    <w:rsid w:val="00C407AC"/>
    <w:rsid w:val="00C42E0E"/>
    <w:rsid w:val="00C44AE1"/>
    <w:rsid w:val="00C44C91"/>
    <w:rsid w:val="00C44DCF"/>
    <w:rsid w:val="00C4607E"/>
    <w:rsid w:val="00C47A18"/>
    <w:rsid w:val="00C50860"/>
    <w:rsid w:val="00C52FAC"/>
    <w:rsid w:val="00C54533"/>
    <w:rsid w:val="00C561A6"/>
    <w:rsid w:val="00C56270"/>
    <w:rsid w:val="00C5706F"/>
    <w:rsid w:val="00C57398"/>
    <w:rsid w:val="00C60800"/>
    <w:rsid w:val="00C6200E"/>
    <w:rsid w:val="00C64DEA"/>
    <w:rsid w:val="00C64F0C"/>
    <w:rsid w:val="00C65297"/>
    <w:rsid w:val="00C6629A"/>
    <w:rsid w:val="00C67429"/>
    <w:rsid w:val="00C67DA6"/>
    <w:rsid w:val="00C7149B"/>
    <w:rsid w:val="00C72E9D"/>
    <w:rsid w:val="00C7308A"/>
    <w:rsid w:val="00C7323D"/>
    <w:rsid w:val="00C744A9"/>
    <w:rsid w:val="00C74F36"/>
    <w:rsid w:val="00C754A4"/>
    <w:rsid w:val="00C7687E"/>
    <w:rsid w:val="00C76BCA"/>
    <w:rsid w:val="00C76C66"/>
    <w:rsid w:val="00C800D6"/>
    <w:rsid w:val="00C80EC5"/>
    <w:rsid w:val="00C813BF"/>
    <w:rsid w:val="00C81CAA"/>
    <w:rsid w:val="00C8210C"/>
    <w:rsid w:val="00C828F0"/>
    <w:rsid w:val="00C82A10"/>
    <w:rsid w:val="00C82B6D"/>
    <w:rsid w:val="00C8407A"/>
    <w:rsid w:val="00C840DA"/>
    <w:rsid w:val="00C85E0C"/>
    <w:rsid w:val="00C866A8"/>
    <w:rsid w:val="00C90BA7"/>
    <w:rsid w:val="00C9220E"/>
    <w:rsid w:val="00C92916"/>
    <w:rsid w:val="00C93050"/>
    <w:rsid w:val="00C9339B"/>
    <w:rsid w:val="00C95E45"/>
    <w:rsid w:val="00C96559"/>
    <w:rsid w:val="00C96D2E"/>
    <w:rsid w:val="00C97E07"/>
    <w:rsid w:val="00CA0D91"/>
    <w:rsid w:val="00CA1DD7"/>
    <w:rsid w:val="00CA3E33"/>
    <w:rsid w:val="00CA5E3E"/>
    <w:rsid w:val="00CA69A4"/>
    <w:rsid w:val="00CB074E"/>
    <w:rsid w:val="00CB17B1"/>
    <w:rsid w:val="00CB290E"/>
    <w:rsid w:val="00CB2937"/>
    <w:rsid w:val="00CB3151"/>
    <w:rsid w:val="00CB5908"/>
    <w:rsid w:val="00CB6BD5"/>
    <w:rsid w:val="00CB6C2F"/>
    <w:rsid w:val="00CB7A7D"/>
    <w:rsid w:val="00CB7CFB"/>
    <w:rsid w:val="00CC1387"/>
    <w:rsid w:val="00CC36B0"/>
    <w:rsid w:val="00CC48B2"/>
    <w:rsid w:val="00CC4D09"/>
    <w:rsid w:val="00CC4FFD"/>
    <w:rsid w:val="00CC6913"/>
    <w:rsid w:val="00CD215D"/>
    <w:rsid w:val="00CD37F4"/>
    <w:rsid w:val="00CD387C"/>
    <w:rsid w:val="00CD38B4"/>
    <w:rsid w:val="00CD3FD0"/>
    <w:rsid w:val="00CD5239"/>
    <w:rsid w:val="00CD69B7"/>
    <w:rsid w:val="00CD7305"/>
    <w:rsid w:val="00CE2437"/>
    <w:rsid w:val="00CE2FFE"/>
    <w:rsid w:val="00CE536B"/>
    <w:rsid w:val="00CE79F4"/>
    <w:rsid w:val="00CF0145"/>
    <w:rsid w:val="00CF0DD6"/>
    <w:rsid w:val="00CF15F2"/>
    <w:rsid w:val="00CF3428"/>
    <w:rsid w:val="00CF37F6"/>
    <w:rsid w:val="00CF3E79"/>
    <w:rsid w:val="00CF4CEE"/>
    <w:rsid w:val="00CF5EDE"/>
    <w:rsid w:val="00CF7662"/>
    <w:rsid w:val="00CF7DC4"/>
    <w:rsid w:val="00D000F9"/>
    <w:rsid w:val="00D00278"/>
    <w:rsid w:val="00D00CF7"/>
    <w:rsid w:val="00D02A4A"/>
    <w:rsid w:val="00D03990"/>
    <w:rsid w:val="00D0420D"/>
    <w:rsid w:val="00D04EC3"/>
    <w:rsid w:val="00D1034C"/>
    <w:rsid w:val="00D10E58"/>
    <w:rsid w:val="00D11894"/>
    <w:rsid w:val="00D139ED"/>
    <w:rsid w:val="00D13E43"/>
    <w:rsid w:val="00D1411E"/>
    <w:rsid w:val="00D14BA1"/>
    <w:rsid w:val="00D15626"/>
    <w:rsid w:val="00D157AB"/>
    <w:rsid w:val="00D16E5B"/>
    <w:rsid w:val="00D16FA7"/>
    <w:rsid w:val="00D17B81"/>
    <w:rsid w:val="00D17FDC"/>
    <w:rsid w:val="00D20C25"/>
    <w:rsid w:val="00D2170F"/>
    <w:rsid w:val="00D21E58"/>
    <w:rsid w:val="00D229A0"/>
    <w:rsid w:val="00D22E69"/>
    <w:rsid w:val="00D24B52"/>
    <w:rsid w:val="00D259AA"/>
    <w:rsid w:val="00D2656D"/>
    <w:rsid w:val="00D26FA1"/>
    <w:rsid w:val="00D27EB0"/>
    <w:rsid w:val="00D307E6"/>
    <w:rsid w:val="00D30B30"/>
    <w:rsid w:val="00D30B96"/>
    <w:rsid w:val="00D30D51"/>
    <w:rsid w:val="00D31105"/>
    <w:rsid w:val="00D3134E"/>
    <w:rsid w:val="00D31B55"/>
    <w:rsid w:val="00D324F5"/>
    <w:rsid w:val="00D33106"/>
    <w:rsid w:val="00D3469F"/>
    <w:rsid w:val="00D35BF4"/>
    <w:rsid w:val="00D36174"/>
    <w:rsid w:val="00D36C89"/>
    <w:rsid w:val="00D375A0"/>
    <w:rsid w:val="00D40216"/>
    <w:rsid w:val="00D457AC"/>
    <w:rsid w:val="00D45EF2"/>
    <w:rsid w:val="00D46836"/>
    <w:rsid w:val="00D46F27"/>
    <w:rsid w:val="00D46F4B"/>
    <w:rsid w:val="00D470C4"/>
    <w:rsid w:val="00D472BC"/>
    <w:rsid w:val="00D47B08"/>
    <w:rsid w:val="00D52787"/>
    <w:rsid w:val="00D53251"/>
    <w:rsid w:val="00D535B7"/>
    <w:rsid w:val="00D552F6"/>
    <w:rsid w:val="00D561C0"/>
    <w:rsid w:val="00D56226"/>
    <w:rsid w:val="00D57C11"/>
    <w:rsid w:val="00D60C34"/>
    <w:rsid w:val="00D610D5"/>
    <w:rsid w:val="00D61379"/>
    <w:rsid w:val="00D66ABC"/>
    <w:rsid w:val="00D66B64"/>
    <w:rsid w:val="00D671EC"/>
    <w:rsid w:val="00D676B6"/>
    <w:rsid w:val="00D719D6"/>
    <w:rsid w:val="00D71DA4"/>
    <w:rsid w:val="00D73C32"/>
    <w:rsid w:val="00D73E9E"/>
    <w:rsid w:val="00D748D8"/>
    <w:rsid w:val="00D74FB7"/>
    <w:rsid w:val="00D755AF"/>
    <w:rsid w:val="00D75BDC"/>
    <w:rsid w:val="00D76446"/>
    <w:rsid w:val="00D76BA4"/>
    <w:rsid w:val="00D77F3F"/>
    <w:rsid w:val="00D80337"/>
    <w:rsid w:val="00D810C7"/>
    <w:rsid w:val="00D8195E"/>
    <w:rsid w:val="00D8573D"/>
    <w:rsid w:val="00D86468"/>
    <w:rsid w:val="00D86ACA"/>
    <w:rsid w:val="00D87EC3"/>
    <w:rsid w:val="00D9481A"/>
    <w:rsid w:val="00D94A77"/>
    <w:rsid w:val="00D95A31"/>
    <w:rsid w:val="00DA0AB7"/>
    <w:rsid w:val="00DA1FCD"/>
    <w:rsid w:val="00DA24CE"/>
    <w:rsid w:val="00DA2610"/>
    <w:rsid w:val="00DA4AD9"/>
    <w:rsid w:val="00DA5CC9"/>
    <w:rsid w:val="00DA6DEF"/>
    <w:rsid w:val="00DB09FA"/>
    <w:rsid w:val="00DB3B62"/>
    <w:rsid w:val="00DB4AFF"/>
    <w:rsid w:val="00DB5CBA"/>
    <w:rsid w:val="00DB68CA"/>
    <w:rsid w:val="00DB6973"/>
    <w:rsid w:val="00DB7D4A"/>
    <w:rsid w:val="00DC0A4C"/>
    <w:rsid w:val="00DC1E66"/>
    <w:rsid w:val="00DC20DD"/>
    <w:rsid w:val="00DC23FB"/>
    <w:rsid w:val="00DC2CB7"/>
    <w:rsid w:val="00DC5268"/>
    <w:rsid w:val="00DC6D56"/>
    <w:rsid w:val="00DC7716"/>
    <w:rsid w:val="00DC7E78"/>
    <w:rsid w:val="00DD0E10"/>
    <w:rsid w:val="00DD2B76"/>
    <w:rsid w:val="00DD3F91"/>
    <w:rsid w:val="00DD41FE"/>
    <w:rsid w:val="00DD57BB"/>
    <w:rsid w:val="00DD601B"/>
    <w:rsid w:val="00DD6EB4"/>
    <w:rsid w:val="00DD73B0"/>
    <w:rsid w:val="00DD7B23"/>
    <w:rsid w:val="00DE0605"/>
    <w:rsid w:val="00DE10A5"/>
    <w:rsid w:val="00DE11B3"/>
    <w:rsid w:val="00DE1282"/>
    <w:rsid w:val="00DE3672"/>
    <w:rsid w:val="00DE3B00"/>
    <w:rsid w:val="00DE4C90"/>
    <w:rsid w:val="00DE551A"/>
    <w:rsid w:val="00DE59DB"/>
    <w:rsid w:val="00DE6151"/>
    <w:rsid w:val="00DE63F9"/>
    <w:rsid w:val="00DE6D12"/>
    <w:rsid w:val="00DE6F16"/>
    <w:rsid w:val="00DF0A7D"/>
    <w:rsid w:val="00DF1225"/>
    <w:rsid w:val="00DF210C"/>
    <w:rsid w:val="00DF3EBF"/>
    <w:rsid w:val="00DF5FC7"/>
    <w:rsid w:val="00DF6241"/>
    <w:rsid w:val="00DF656D"/>
    <w:rsid w:val="00DF7F08"/>
    <w:rsid w:val="00E0097C"/>
    <w:rsid w:val="00E00ADB"/>
    <w:rsid w:val="00E00F01"/>
    <w:rsid w:val="00E01069"/>
    <w:rsid w:val="00E0169D"/>
    <w:rsid w:val="00E032D8"/>
    <w:rsid w:val="00E03308"/>
    <w:rsid w:val="00E0335D"/>
    <w:rsid w:val="00E04270"/>
    <w:rsid w:val="00E04EE0"/>
    <w:rsid w:val="00E0522F"/>
    <w:rsid w:val="00E05327"/>
    <w:rsid w:val="00E056AD"/>
    <w:rsid w:val="00E05B26"/>
    <w:rsid w:val="00E06436"/>
    <w:rsid w:val="00E06498"/>
    <w:rsid w:val="00E07326"/>
    <w:rsid w:val="00E10B6A"/>
    <w:rsid w:val="00E1171A"/>
    <w:rsid w:val="00E1214F"/>
    <w:rsid w:val="00E125AD"/>
    <w:rsid w:val="00E134A7"/>
    <w:rsid w:val="00E136B0"/>
    <w:rsid w:val="00E13E29"/>
    <w:rsid w:val="00E1461D"/>
    <w:rsid w:val="00E14742"/>
    <w:rsid w:val="00E15972"/>
    <w:rsid w:val="00E21318"/>
    <w:rsid w:val="00E227EC"/>
    <w:rsid w:val="00E2326A"/>
    <w:rsid w:val="00E236B1"/>
    <w:rsid w:val="00E23881"/>
    <w:rsid w:val="00E25492"/>
    <w:rsid w:val="00E26EBC"/>
    <w:rsid w:val="00E30F79"/>
    <w:rsid w:val="00E3204F"/>
    <w:rsid w:val="00E334EA"/>
    <w:rsid w:val="00E359CC"/>
    <w:rsid w:val="00E36560"/>
    <w:rsid w:val="00E40FED"/>
    <w:rsid w:val="00E43722"/>
    <w:rsid w:val="00E43A5E"/>
    <w:rsid w:val="00E45E7F"/>
    <w:rsid w:val="00E469BF"/>
    <w:rsid w:val="00E50F5D"/>
    <w:rsid w:val="00E53449"/>
    <w:rsid w:val="00E53E40"/>
    <w:rsid w:val="00E54521"/>
    <w:rsid w:val="00E56907"/>
    <w:rsid w:val="00E56D52"/>
    <w:rsid w:val="00E56D74"/>
    <w:rsid w:val="00E56DA1"/>
    <w:rsid w:val="00E577FF"/>
    <w:rsid w:val="00E6080D"/>
    <w:rsid w:val="00E61928"/>
    <w:rsid w:val="00E61E03"/>
    <w:rsid w:val="00E62A3F"/>
    <w:rsid w:val="00E63CA4"/>
    <w:rsid w:val="00E65A89"/>
    <w:rsid w:val="00E676F4"/>
    <w:rsid w:val="00E67FB9"/>
    <w:rsid w:val="00E70B93"/>
    <w:rsid w:val="00E72167"/>
    <w:rsid w:val="00E73879"/>
    <w:rsid w:val="00E73956"/>
    <w:rsid w:val="00E74D6A"/>
    <w:rsid w:val="00E752BB"/>
    <w:rsid w:val="00E758E2"/>
    <w:rsid w:val="00E75CCC"/>
    <w:rsid w:val="00E7624E"/>
    <w:rsid w:val="00E768F5"/>
    <w:rsid w:val="00E76A47"/>
    <w:rsid w:val="00E77276"/>
    <w:rsid w:val="00E803BA"/>
    <w:rsid w:val="00E809A9"/>
    <w:rsid w:val="00E825CC"/>
    <w:rsid w:val="00E82D5D"/>
    <w:rsid w:val="00E83E51"/>
    <w:rsid w:val="00E83E7A"/>
    <w:rsid w:val="00E854D6"/>
    <w:rsid w:val="00E86CF5"/>
    <w:rsid w:val="00E87335"/>
    <w:rsid w:val="00E917D4"/>
    <w:rsid w:val="00E953D4"/>
    <w:rsid w:val="00EA07CE"/>
    <w:rsid w:val="00EA092B"/>
    <w:rsid w:val="00EA0A94"/>
    <w:rsid w:val="00EA2CA9"/>
    <w:rsid w:val="00EA3C29"/>
    <w:rsid w:val="00EA4A60"/>
    <w:rsid w:val="00EA4BD8"/>
    <w:rsid w:val="00EA6846"/>
    <w:rsid w:val="00EB06BE"/>
    <w:rsid w:val="00EB1251"/>
    <w:rsid w:val="00EB3D74"/>
    <w:rsid w:val="00EB46CA"/>
    <w:rsid w:val="00EB588B"/>
    <w:rsid w:val="00EB5BBD"/>
    <w:rsid w:val="00EB613B"/>
    <w:rsid w:val="00EC3B27"/>
    <w:rsid w:val="00EC4BB8"/>
    <w:rsid w:val="00EC596B"/>
    <w:rsid w:val="00EC59D4"/>
    <w:rsid w:val="00EC5AE3"/>
    <w:rsid w:val="00EC6761"/>
    <w:rsid w:val="00EC68CF"/>
    <w:rsid w:val="00EC6CB9"/>
    <w:rsid w:val="00ED28FE"/>
    <w:rsid w:val="00ED2C73"/>
    <w:rsid w:val="00ED32C8"/>
    <w:rsid w:val="00ED3BE3"/>
    <w:rsid w:val="00ED4871"/>
    <w:rsid w:val="00ED497D"/>
    <w:rsid w:val="00ED4F2F"/>
    <w:rsid w:val="00ED5087"/>
    <w:rsid w:val="00ED5847"/>
    <w:rsid w:val="00ED6E2D"/>
    <w:rsid w:val="00ED7102"/>
    <w:rsid w:val="00EE0C01"/>
    <w:rsid w:val="00EE102B"/>
    <w:rsid w:val="00EE12B9"/>
    <w:rsid w:val="00EE1987"/>
    <w:rsid w:val="00EE3C08"/>
    <w:rsid w:val="00EE4079"/>
    <w:rsid w:val="00EE43AE"/>
    <w:rsid w:val="00EE53FC"/>
    <w:rsid w:val="00EE75E3"/>
    <w:rsid w:val="00EF0804"/>
    <w:rsid w:val="00EF25C9"/>
    <w:rsid w:val="00EF2B47"/>
    <w:rsid w:val="00EF43CB"/>
    <w:rsid w:val="00EF50AE"/>
    <w:rsid w:val="00EF52D1"/>
    <w:rsid w:val="00EF5BA5"/>
    <w:rsid w:val="00EF62DC"/>
    <w:rsid w:val="00EF6A5E"/>
    <w:rsid w:val="00EF719C"/>
    <w:rsid w:val="00EF7372"/>
    <w:rsid w:val="00EF77A9"/>
    <w:rsid w:val="00F004B2"/>
    <w:rsid w:val="00F015ED"/>
    <w:rsid w:val="00F02FBE"/>
    <w:rsid w:val="00F03633"/>
    <w:rsid w:val="00F04882"/>
    <w:rsid w:val="00F04EC3"/>
    <w:rsid w:val="00F051A9"/>
    <w:rsid w:val="00F05B7F"/>
    <w:rsid w:val="00F05F2A"/>
    <w:rsid w:val="00F063B0"/>
    <w:rsid w:val="00F06B0C"/>
    <w:rsid w:val="00F103F0"/>
    <w:rsid w:val="00F10B81"/>
    <w:rsid w:val="00F10C02"/>
    <w:rsid w:val="00F112D8"/>
    <w:rsid w:val="00F1357B"/>
    <w:rsid w:val="00F13CF8"/>
    <w:rsid w:val="00F1679B"/>
    <w:rsid w:val="00F16CBD"/>
    <w:rsid w:val="00F200A7"/>
    <w:rsid w:val="00F20928"/>
    <w:rsid w:val="00F219AB"/>
    <w:rsid w:val="00F22971"/>
    <w:rsid w:val="00F22FAE"/>
    <w:rsid w:val="00F246F2"/>
    <w:rsid w:val="00F24B88"/>
    <w:rsid w:val="00F266CF"/>
    <w:rsid w:val="00F26756"/>
    <w:rsid w:val="00F305D5"/>
    <w:rsid w:val="00F31525"/>
    <w:rsid w:val="00F32EF4"/>
    <w:rsid w:val="00F33C83"/>
    <w:rsid w:val="00F33CD3"/>
    <w:rsid w:val="00F35046"/>
    <w:rsid w:val="00F35302"/>
    <w:rsid w:val="00F4299B"/>
    <w:rsid w:val="00F42F00"/>
    <w:rsid w:val="00F449F7"/>
    <w:rsid w:val="00F44FB5"/>
    <w:rsid w:val="00F460E2"/>
    <w:rsid w:val="00F462DF"/>
    <w:rsid w:val="00F5071E"/>
    <w:rsid w:val="00F532D5"/>
    <w:rsid w:val="00F535AD"/>
    <w:rsid w:val="00F55216"/>
    <w:rsid w:val="00F55389"/>
    <w:rsid w:val="00F55869"/>
    <w:rsid w:val="00F60332"/>
    <w:rsid w:val="00F603D4"/>
    <w:rsid w:val="00F60493"/>
    <w:rsid w:val="00F61075"/>
    <w:rsid w:val="00F61972"/>
    <w:rsid w:val="00F62FE7"/>
    <w:rsid w:val="00F633EE"/>
    <w:rsid w:val="00F63465"/>
    <w:rsid w:val="00F64B35"/>
    <w:rsid w:val="00F65621"/>
    <w:rsid w:val="00F65979"/>
    <w:rsid w:val="00F66874"/>
    <w:rsid w:val="00F70AEC"/>
    <w:rsid w:val="00F715B0"/>
    <w:rsid w:val="00F7411E"/>
    <w:rsid w:val="00F75B2F"/>
    <w:rsid w:val="00F770F3"/>
    <w:rsid w:val="00F779FA"/>
    <w:rsid w:val="00F77A68"/>
    <w:rsid w:val="00F80B2B"/>
    <w:rsid w:val="00F81326"/>
    <w:rsid w:val="00F8139F"/>
    <w:rsid w:val="00F82A44"/>
    <w:rsid w:val="00F82D71"/>
    <w:rsid w:val="00F8508E"/>
    <w:rsid w:val="00F857E5"/>
    <w:rsid w:val="00F85B99"/>
    <w:rsid w:val="00F86BDC"/>
    <w:rsid w:val="00F8756C"/>
    <w:rsid w:val="00F91022"/>
    <w:rsid w:val="00F92692"/>
    <w:rsid w:val="00F929D3"/>
    <w:rsid w:val="00F935C5"/>
    <w:rsid w:val="00F9442F"/>
    <w:rsid w:val="00F94951"/>
    <w:rsid w:val="00F95CD3"/>
    <w:rsid w:val="00F969D0"/>
    <w:rsid w:val="00FA1658"/>
    <w:rsid w:val="00FA1AB0"/>
    <w:rsid w:val="00FA6158"/>
    <w:rsid w:val="00FA6B0D"/>
    <w:rsid w:val="00FA70EC"/>
    <w:rsid w:val="00FA7485"/>
    <w:rsid w:val="00FB0754"/>
    <w:rsid w:val="00FB0D52"/>
    <w:rsid w:val="00FB1A3A"/>
    <w:rsid w:val="00FB21CF"/>
    <w:rsid w:val="00FB4B3A"/>
    <w:rsid w:val="00FB4C20"/>
    <w:rsid w:val="00FB4E22"/>
    <w:rsid w:val="00FB5CE9"/>
    <w:rsid w:val="00FB7AEE"/>
    <w:rsid w:val="00FB7CD4"/>
    <w:rsid w:val="00FC00D7"/>
    <w:rsid w:val="00FC286E"/>
    <w:rsid w:val="00FC28A9"/>
    <w:rsid w:val="00FC3D71"/>
    <w:rsid w:val="00FC51E0"/>
    <w:rsid w:val="00FC5D2C"/>
    <w:rsid w:val="00FC6758"/>
    <w:rsid w:val="00FC70F6"/>
    <w:rsid w:val="00FC788E"/>
    <w:rsid w:val="00FD00B5"/>
    <w:rsid w:val="00FD064E"/>
    <w:rsid w:val="00FD0A5E"/>
    <w:rsid w:val="00FD0B08"/>
    <w:rsid w:val="00FD0CC0"/>
    <w:rsid w:val="00FD15E1"/>
    <w:rsid w:val="00FD1EF4"/>
    <w:rsid w:val="00FD1F64"/>
    <w:rsid w:val="00FD229E"/>
    <w:rsid w:val="00FD246E"/>
    <w:rsid w:val="00FD24CE"/>
    <w:rsid w:val="00FD2610"/>
    <w:rsid w:val="00FD2E1F"/>
    <w:rsid w:val="00FD35CE"/>
    <w:rsid w:val="00FD6499"/>
    <w:rsid w:val="00FD75DA"/>
    <w:rsid w:val="00FE2944"/>
    <w:rsid w:val="00FE35F6"/>
    <w:rsid w:val="00FE4D8A"/>
    <w:rsid w:val="00FE4E7D"/>
    <w:rsid w:val="00FE5706"/>
    <w:rsid w:val="00FE5707"/>
    <w:rsid w:val="00FE5E04"/>
    <w:rsid w:val="00FE795F"/>
    <w:rsid w:val="00FE7F38"/>
    <w:rsid w:val="00FF2B0A"/>
    <w:rsid w:val="00FF316C"/>
    <w:rsid w:val="00FF3B4A"/>
    <w:rsid w:val="00FF43CC"/>
    <w:rsid w:val="00FF4723"/>
    <w:rsid w:val="00FF517A"/>
    <w:rsid w:val="00FF7110"/>
    <w:rsid w:val="00FF79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ny">
    <w:name w:val="Normal"/>
    <w:qFormat/>
    <w:rsid w:val="00BA2E19"/>
    <w:pPr>
      <w:suppressAutoHyphens/>
      <w:autoSpaceDN w:val="0"/>
      <w:spacing w:after="200" w:line="276" w:lineRule="auto"/>
      <w:jc w:val="both"/>
      <w:textAlignment w:val="baseline"/>
    </w:pPr>
    <w:rPr>
      <w:rFonts w:cs="Calibri"/>
      <w:lang w:eastAsia="en-US"/>
    </w:rPr>
  </w:style>
  <w:style w:type="paragraph" w:styleId="Nagwek1">
    <w:name w:val="heading 1"/>
    <w:basedOn w:val="Normalny"/>
    <w:next w:val="Normalny"/>
    <w:link w:val="Nagwek1Znak"/>
    <w:uiPriority w:val="99"/>
    <w:qFormat/>
    <w:rsid w:val="00D676B6"/>
    <w:pPr>
      <w:keepNext/>
      <w:autoSpaceDN/>
      <w:spacing w:before="240" w:after="60" w:line="240" w:lineRule="auto"/>
      <w:textAlignment w:val="auto"/>
      <w:outlineLvl w:val="0"/>
    </w:pPr>
    <w:rPr>
      <w:rFonts w:ascii="Cambria" w:eastAsia="Times New Roman" w:hAnsi="Cambria" w:cs="Cambria"/>
      <w:b/>
      <w:bCs/>
      <w:kern w:val="32"/>
      <w:sz w:val="32"/>
      <w:szCs w:val="32"/>
      <w:lang w:eastAsia="ar-SA"/>
    </w:rPr>
  </w:style>
  <w:style w:type="paragraph" w:styleId="Nagwek2">
    <w:name w:val="heading 2"/>
    <w:basedOn w:val="Normalny"/>
    <w:next w:val="Normalny"/>
    <w:link w:val="Nagwek2Znak"/>
    <w:uiPriority w:val="99"/>
    <w:qFormat/>
    <w:rsid w:val="00D676B6"/>
    <w:pPr>
      <w:keepNext/>
      <w:autoSpaceDN/>
      <w:spacing w:before="240" w:after="60" w:line="240" w:lineRule="auto"/>
      <w:textAlignment w:val="auto"/>
      <w:outlineLvl w:val="1"/>
    </w:pPr>
    <w:rPr>
      <w:rFonts w:ascii="Cambria" w:eastAsia="Times New Roman" w:hAnsi="Cambria" w:cs="Cambria"/>
      <w:b/>
      <w:bCs/>
      <w:i/>
      <w:iCs/>
      <w:sz w:val="28"/>
      <w:szCs w:val="28"/>
      <w:lang w:eastAsia="ar-SA"/>
    </w:rPr>
  </w:style>
  <w:style w:type="paragraph" w:styleId="Nagwek3">
    <w:name w:val="heading 3"/>
    <w:basedOn w:val="Normalny"/>
    <w:next w:val="Normalny"/>
    <w:link w:val="Nagwek3Znak"/>
    <w:uiPriority w:val="99"/>
    <w:qFormat/>
    <w:rsid w:val="00D676B6"/>
    <w:pPr>
      <w:keepNext/>
      <w:suppressAutoHyphens w:val="0"/>
      <w:autoSpaceDN/>
      <w:spacing w:before="240" w:after="60"/>
      <w:textAlignment w:val="auto"/>
      <w:outlineLvl w:val="2"/>
    </w:pPr>
    <w:rPr>
      <w:rFonts w:ascii="Cambria" w:eastAsia="Times New Roman" w:hAnsi="Cambria" w:cs="Cambria"/>
      <w:b/>
      <w:bCs/>
      <w:sz w:val="26"/>
      <w:szCs w:val="26"/>
    </w:rPr>
  </w:style>
  <w:style w:type="paragraph" w:styleId="Nagwek5">
    <w:name w:val="heading 5"/>
    <w:basedOn w:val="Normalny"/>
    <w:next w:val="Normalny"/>
    <w:link w:val="Nagwek5Znak"/>
    <w:uiPriority w:val="99"/>
    <w:qFormat/>
    <w:rsid w:val="00D676B6"/>
    <w:pPr>
      <w:keepNext/>
      <w:suppressAutoHyphens w:val="0"/>
      <w:autoSpaceDN/>
      <w:spacing w:after="0"/>
      <w:jc w:val="center"/>
      <w:textAlignment w:val="auto"/>
      <w:outlineLvl w:val="4"/>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D676B6"/>
    <w:rPr>
      <w:rFonts w:ascii="Cambria" w:hAnsi="Cambria" w:cs="Cambria"/>
      <w:b/>
      <w:bCs/>
      <w:kern w:val="32"/>
      <w:sz w:val="32"/>
      <w:szCs w:val="32"/>
      <w:lang w:eastAsia="ar-SA" w:bidi="ar-SA"/>
    </w:rPr>
  </w:style>
  <w:style w:type="character" w:customStyle="1" w:styleId="Nagwek2Znak">
    <w:name w:val="Nagłówek 2 Znak"/>
    <w:basedOn w:val="Domylnaczcionkaakapitu"/>
    <w:link w:val="Nagwek2"/>
    <w:uiPriority w:val="99"/>
    <w:rsid w:val="00D676B6"/>
    <w:rPr>
      <w:rFonts w:ascii="Cambria" w:hAnsi="Cambria" w:cs="Cambria"/>
      <w:b/>
      <w:bCs/>
      <w:i/>
      <w:iCs/>
      <w:sz w:val="28"/>
      <w:szCs w:val="28"/>
      <w:lang w:eastAsia="ar-SA" w:bidi="ar-SA"/>
    </w:rPr>
  </w:style>
  <w:style w:type="character" w:customStyle="1" w:styleId="Nagwek3Znak">
    <w:name w:val="Nagłówek 3 Znak"/>
    <w:basedOn w:val="Domylnaczcionkaakapitu"/>
    <w:link w:val="Nagwek3"/>
    <w:uiPriority w:val="99"/>
    <w:rsid w:val="00D676B6"/>
    <w:rPr>
      <w:rFonts w:ascii="Cambria" w:hAnsi="Cambria" w:cs="Cambria"/>
      <w:b/>
      <w:bCs/>
      <w:sz w:val="26"/>
      <w:szCs w:val="26"/>
    </w:rPr>
  </w:style>
  <w:style w:type="character" w:customStyle="1" w:styleId="Nagwek5Znak">
    <w:name w:val="Nagłówek 5 Znak"/>
    <w:basedOn w:val="Domylnaczcionkaakapitu"/>
    <w:link w:val="Nagwek5"/>
    <w:uiPriority w:val="99"/>
    <w:rsid w:val="00D676B6"/>
    <w:rPr>
      <w:b/>
      <w:bCs/>
      <w:sz w:val="20"/>
      <w:szCs w:val="20"/>
    </w:rPr>
  </w:style>
  <w:style w:type="paragraph" w:styleId="Nagwek">
    <w:name w:val="header"/>
    <w:basedOn w:val="Normalny"/>
    <w:link w:val="NagwekZnak1"/>
    <w:uiPriority w:val="99"/>
    <w:rsid w:val="00360781"/>
    <w:pPr>
      <w:tabs>
        <w:tab w:val="center" w:pos="4536"/>
        <w:tab w:val="right" w:pos="9072"/>
      </w:tabs>
      <w:spacing w:after="0" w:line="240" w:lineRule="auto"/>
    </w:pPr>
  </w:style>
  <w:style w:type="character" w:customStyle="1" w:styleId="NagwekZnak1">
    <w:name w:val="Nagłówek Znak1"/>
    <w:basedOn w:val="Domylnaczcionkaakapitu"/>
    <w:link w:val="Nagwek"/>
    <w:uiPriority w:val="99"/>
    <w:semiHidden/>
    <w:rsid w:val="00692681"/>
    <w:rPr>
      <w:rFonts w:cs="Calibri"/>
      <w:lang w:eastAsia="en-US"/>
    </w:rPr>
  </w:style>
  <w:style w:type="character" w:customStyle="1" w:styleId="NagwekZnak">
    <w:name w:val="Nagłówek Znak"/>
    <w:basedOn w:val="Domylnaczcionkaakapitu"/>
    <w:uiPriority w:val="99"/>
    <w:rsid w:val="00360781"/>
  </w:style>
  <w:style w:type="paragraph" w:styleId="Stopka">
    <w:name w:val="footer"/>
    <w:basedOn w:val="Normalny"/>
    <w:link w:val="StopkaZnak1"/>
    <w:uiPriority w:val="99"/>
    <w:rsid w:val="00360781"/>
    <w:pPr>
      <w:tabs>
        <w:tab w:val="center" w:pos="4536"/>
        <w:tab w:val="right" w:pos="9072"/>
      </w:tabs>
      <w:spacing w:after="0" w:line="240" w:lineRule="auto"/>
    </w:pPr>
  </w:style>
  <w:style w:type="character" w:customStyle="1" w:styleId="StopkaZnak1">
    <w:name w:val="Stopka Znak1"/>
    <w:basedOn w:val="Domylnaczcionkaakapitu"/>
    <w:link w:val="Stopka"/>
    <w:uiPriority w:val="99"/>
    <w:semiHidden/>
    <w:rsid w:val="00692681"/>
    <w:rPr>
      <w:rFonts w:cs="Calibri"/>
      <w:lang w:eastAsia="en-US"/>
    </w:rPr>
  </w:style>
  <w:style w:type="character" w:customStyle="1" w:styleId="StopkaZnak">
    <w:name w:val="Stopka Znak"/>
    <w:basedOn w:val="Domylnaczcionkaakapitu"/>
    <w:uiPriority w:val="99"/>
    <w:rsid w:val="00360781"/>
  </w:style>
  <w:style w:type="paragraph" w:styleId="Tekstdymka">
    <w:name w:val="Balloon Text"/>
    <w:basedOn w:val="Normalny"/>
    <w:link w:val="TekstdymkaZnak1"/>
    <w:uiPriority w:val="99"/>
    <w:semiHidden/>
    <w:rsid w:val="00360781"/>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692681"/>
    <w:rPr>
      <w:rFonts w:ascii="Times New Roman" w:hAnsi="Times New Roman"/>
      <w:sz w:val="0"/>
      <w:szCs w:val="0"/>
      <w:lang w:eastAsia="en-US"/>
    </w:rPr>
  </w:style>
  <w:style w:type="character" w:customStyle="1" w:styleId="TekstdymkaZnak">
    <w:name w:val="Tekst dymka Znak"/>
    <w:basedOn w:val="Domylnaczcionkaakapitu"/>
    <w:uiPriority w:val="99"/>
    <w:rsid w:val="00360781"/>
    <w:rPr>
      <w:rFonts w:ascii="Tahoma" w:hAnsi="Tahoma" w:cs="Tahoma"/>
      <w:sz w:val="16"/>
      <w:szCs w:val="16"/>
    </w:rPr>
  </w:style>
  <w:style w:type="character" w:customStyle="1" w:styleId="WW8Num1z0">
    <w:name w:val="WW8Num1z0"/>
    <w:uiPriority w:val="99"/>
    <w:rsid w:val="00D676B6"/>
    <w:rPr>
      <w:rFonts w:ascii="Symbol" w:hAnsi="Symbol" w:cs="Symbol"/>
      <w:color w:val="auto"/>
    </w:rPr>
  </w:style>
  <w:style w:type="character" w:customStyle="1" w:styleId="WW8Num2z0">
    <w:name w:val="WW8Num2z0"/>
    <w:uiPriority w:val="99"/>
    <w:rsid w:val="00D676B6"/>
    <w:rPr>
      <w:rFonts w:ascii="Symbol" w:hAnsi="Symbol" w:cs="Symbol"/>
      <w:color w:val="auto"/>
    </w:rPr>
  </w:style>
  <w:style w:type="character" w:customStyle="1" w:styleId="WW8Num3z1">
    <w:name w:val="WW8Num3z1"/>
    <w:uiPriority w:val="99"/>
    <w:rsid w:val="00D676B6"/>
    <w:rPr>
      <w:rFonts w:ascii="Arial" w:hAnsi="Arial" w:cs="Arial"/>
    </w:rPr>
  </w:style>
  <w:style w:type="character" w:customStyle="1" w:styleId="WW8Num5z0">
    <w:name w:val="WW8Num5z0"/>
    <w:uiPriority w:val="99"/>
    <w:rsid w:val="00D676B6"/>
    <w:rPr>
      <w:rFonts w:ascii="Arial" w:hAnsi="Arial" w:cs="Arial"/>
    </w:rPr>
  </w:style>
  <w:style w:type="character" w:customStyle="1" w:styleId="WW8Num7z0">
    <w:name w:val="WW8Num7z0"/>
    <w:uiPriority w:val="99"/>
    <w:rsid w:val="00D676B6"/>
    <w:rPr>
      <w:rFonts w:ascii="Symbol" w:hAnsi="Symbol" w:cs="Symbol"/>
    </w:rPr>
  </w:style>
  <w:style w:type="character" w:customStyle="1" w:styleId="Domylnaczcionkaakapitu2">
    <w:name w:val="Domyślna czcionka akapitu2"/>
    <w:uiPriority w:val="99"/>
    <w:rsid w:val="00D676B6"/>
  </w:style>
  <w:style w:type="character" w:customStyle="1" w:styleId="WW8Num2z1">
    <w:name w:val="WW8Num2z1"/>
    <w:uiPriority w:val="99"/>
    <w:rsid w:val="00D676B6"/>
    <w:rPr>
      <w:rFonts w:ascii="Courier New" w:hAnsi="Courier New" w:cs="Courier New"/>
    </w:rPr>
  </w:style>
  <w:style w:type="character" w:customStyle="1" w:styleId="WW8Num2z2">
    <w:name w:val="WW8Num2z2"/>
    <w:uiPriority w:val="99"/>
    <w:rsid w:val="00D676B6"/>
    <w:rPr>
      <w:rFonts w:ascii="Wingdings" w:hAnsi="Wingdings" w:cs="Wingdings"/>
    </w:rPr>
  </w:style>
  <w:style w:type="character" w:customStyle="1" w:styleId="WW8Num2z3">
    <w:name w:val="WW8Num2z3"/>
    <w:uiPriority w:val="99"/>
    <w:rsid w:val="00D676B6"/>
    <w:rPr>
      <w:rFonts w:ascii="Symbol" w:hAnsi="Symbol" w:cs="Symbol"/>
    </w:rPr>
  </w:style>
  <w:style w:type="character" w:customStyle="1" w:styleId="WW8Num3z0">
    <w:name w:val="WW8Num3z0"/>
    <w:uiPriority w:val="99"/>
    <w:rsid w:val="00D676B6"/>
    <w:rPr>
      <w:rFonts w:ascii="Wingdings" w:hAnsi="Wingdings" w:cs="Wingdings"/>
      <w:sz w:val="36"/>
      <w:szCs w:val="36"/>
    </w:rPr>
  </w:style>
  <w:style w:type="character" w:customStyle="1" w:styleId="WW8Num4z0">
    <w:name w:val="WW8Num4z0"/>
    <w:uiPriority w:val="99"/>
    <w:rsid w:val="00D676B6"/>
    <w:rPr>
      <w:rFonts w:ascii="Arial" w:hAnsi="Arial" w:cs="Arial"/>
    </w:rPr>
  </w:style>
  <w:style w:type="character" w:customStyle="1" w:styleId="WW8Num4z1">
    <w:name w:val="WW8Num4z1"/>
    <w:uiPriority w:val="99"/>
    <w:rsid w:val="00D676B6"/>
    <w:rPr>
      <w:rFonts w:ascii="Courier New" w:hAnsi="Courier New" w:cs="Courier New"/>
    </w:rPr>
  </w:style>
  <w:style w:type="character" w:customStyle="1" w:styleId="WW8Num4z2">
    <w:name w:val="WW8Num4z2"/>
    <w:uiPriority w:val="99"/>
    <w:rsid w:val="00D676B6"/>
    <w:rPr>
      <w:rFonts w:ascii="Wingdings" w:hAnsi="Wingdings" w:cs="Wingdings"/>
    </w:rPr>
  </w:style>
  <w:style w:type="character" w:customStyle="1" w:styleId="WW8Num4z3">
    <w:name w:val="WW8Num4z3"/>
    <w:uiPriority w:val="99"/>
    <w:rsid w:val="00D676B6"/>
    <w:rPr>
      <w:rFonts w:ascii="Symbol" w:hAnsi="Symbol" w:cs="Symbol"/>
    </w:rPr>
  </w:style>
  <w:style w:type="character" w:customStyle="1" w:styleId="WW8Num5z1">
    <w:name w:val="WW8Num5z1"/>
    <w:uiPriority w:val="99"/>
    <w:rsid w:val="00D676B6"/>
    <w:rPr>
      <w:rFonts w:ascii="Arial" w:hAnsi="Arial" w:cs="Arial"/>
    </w:rPr>
  </w:style>
  <w:style w:type="character" w:customStyle="1" w:styleId="WW8Num6z0">
    <w:name w:val="WW8Num6z0"/>
    <w:uiPriority w:val="99"/>
    <w:rsid w:val="00D676B6"/>
    <w:rPr>
      <w:rFonts w:ascii="Symbol" w:hAnsi="Symbol" w:cs="Symbol"/>
    </w:rPr>
  </w:style>
  <w:style w:type="character" w:customStyle="1" w:styleId="WW8Num6z1">
    <w:name w:val="WW8Num6z1"/>
    <w:uiPriority w:val="99"/>
    <w:rsid w:val="00D676B6"/>
    <w:rPr>
      <w:rFonts w:ascii="Courier New" w:hAnsi="Courier New" w:cs="Courier New"/>
    </w:rPr>
  </w:style>
  <w:style w:type="character" w:customStyle="1" w:styleId="WW8Num6z2">
    <w:name w:val="WW8Num6z2"/>
    <w:uiPriority w:val="99"/>
    <w:rsid w:val="00D676B6"/>
    <w:rPr>
      <w:rFonts w:ascii="Wingdings" w:hAnsi="Wingdings" w:cs="Wingdings"/>
    </w:rPr>
  </w:style>
  <w:style w:type="character" w:customStyle="1" w:styleId="WW8Num7z1">
    <w:name w:val="WW8Num7z1"/>
    <w:uiPriority w:val="99"/>
    <w:rsid w:val="00D676B6"/>
    <w:rPr>
      <w:rFonts w:ascii="Courier New" w:hAnsi="Courier New" w:cs="Courier New"/>
    </w:rPr>
  </w:style>
  <w:style w:type="character" w:customStyle="1" w:styleId="WW8Num7z2">
    <w:name w:val="WW8Num7z2"/>
    <w:uiPriority w:val="99"/>
    <w:rsid w:val="00D676B6"/>
    <w:rPr>
      <w:rFonts w:ascii="Wingdings" w:hAnsi="Wingdings" w:cs="Wingdings"/>
    </w:rPr>
  </w:style>
  <w:style w:type="character" w:customStyle="1" w:styleId="WW8Num8z1">
    <w:name w:val="WW8Num8z1"/>
    <w:uiPriority w:val="99"/>
    <w:rsid w:val="00D676B6"/>
    <w:rPr>
      <w:rFonts w:ascii="Symbol" w:hAnsi="Symbol" w:cs="Symbol"/>
    </w:rPr>
  </w:style>
  <w:style w:type="character" w:customStyle="1" w:styleId="WW8Num9z0">
    <w:name w:val="WW8Num9z0"/>
    <w:uiPriority w:val="99"/>
    <w:rsid w:val="00D676B6"/>
    <w:rPr>
      <w:rFonts w:ascii="Arial" w:hAnsi="Arial" w:cs="Arial"/>
    </w:rPr>
  </w:style>
  <w:style w:type="character" w:customStyle="1" w:styleId="WW8Num9z1">
    <w:name w:val="WW8Num9z1"/>
    <w:uiPriority w:val="99"/>
    <w:rsid w:val="00D676B6"/>
    <w:rPr>
      <w:rFonts w:ascii="Courier New" w:hAnsi="Courier New" w:cs="Courier New"/>
    </w:rPr>
  </w:style>
  <w:style w:type="character" w:customStyle="1" w:styleId="WW8Num9z2">
    <w:name w:val="WW8Num9z2"/>
    <w:uiPriority w:val="99"/>
    <w:rsid w:val="00D676B6"/>
    <w:rPr>
      <w:rFonts w:ascii="Wingdings" w:hAnsi="Wingdings" w:cs="Wingdings"/>
    </w:rPr>
  </w:style>
  <w:style w:type="character" w:customStyle="1" w:styleId="WW8Num9z3">
    <w:name w:val="WW8Num9z3"/>
    <w:uiPriority w:val="99"/>
    <w:rsid w:val="00D676B6"/>
    <w:rPr>
      <w:rFonts w:ascii="Symbol" w:hAnsi="Symbol" w:cs="Symbol"/>
    </w:rPr>
  </w:style>
  <w:style w:type="character" w:customStyle="1" w:styleId="WW8Num11z0">
    <w:name w:val="WW8Num11z0"/>
    <w:uiPriority w:val="99"/>
    <w:rsid w:val="00D676B6"/>
    <w:rPr>
      <w:rFonts w:ascii="Symbol" w:hAnsi="Symbol" w:cs="Symbol"/>
    </w:rPr>
  </w:style>
  <w:style w:type="character" w:customStyle="1" w:styleId="WW8Num11z1">
    <w:name w:val="WW8Num11z1"/>
    <w:uiPriority w:val="99"/>
    <w:rsid w:val="00D676B6"/>
    <w:rPr>
      <w:rFonts w:ascii="Courier New" w:hAnsi="Courier New" w:cs="Courier New"/>
    </w:rPr>
  </w:style>
  <w:style w:type="character" w:customStyle="1" w:styleId="WW8Num11z2">
    <w:name w:val="WW8Num11z2"/>
    <w:uiPriority w:val="99"/>
    <w:rsid w:val="00D676B6"/>
    <w:rPr>
      <w:rFonts w:ascii="Wingdings" w:hAnsi="Wingdings" w:cs="Wingdings"/>
    </w:rPr>
  </w:style>
  <w:style w:type="character" w:customStyle="1" w:styleId="WW8Num12z0">
    <w:name w:val="WW8Num12z0"/>
    <w:uiPriority w:val="99"/>
    <w:rsid w:val="00D676B6"/>
    <w:rPr>
      <w:rFonts w:ascii="Arial" w:hAnsi="Arial" w:cs="Arial"/>
    </w:rPr>
  </w:style>
  <w:style w:type="character" w:customStyle="1" w:styleId="WW8Num13z0">
    <w:name w:val="WW8Num13z0"/>
    <w:uiPriority w:val="99"/>
    <w:rsid w:val="00D676B6"/>
    <w:rPr>
      <w:rFonts w:ascii="Symbol" w:hAnsi="Symbol" w:cs="Symbol"/>
    </w:rPr>
  </w:style>
  <w:style w:type="character" w:customStyle="1" w:styleId="WW8Num13z1">
    <w:name w:val="WW8Num13z1"/>
    <w:uiPriority w:val="99"/>
    <w:rsid w:val="00D676B6"/>
    <w:rPr>
      <w:rFonts w:ascii="Courier New" w:hAnsi="Courier New" w:cs="Courier New"/>
    </w:rPr>
  </w:style>
  <w:style w:type="character" w:customStyle="1" w:styleId="WW8Num13z2">
    <w:name w:val="WW8Num13z2"/>
    <w:uiPriority w:val="99"/>
    <w:rsid w:val="00D676B6"/>
    <w:rPr>
      <w:rFonts w:ascii="Wingdings" w:hAnsi="Wingdings" w:cs="Wingdings"/>
    </w:rPr>
  </w:style>
  <w:style w:type="character" w:customStyle="1" w:styleId="Domylnaczcionkaakapitu1">
    <w:name w:val="Domyślna czcionka akapitu1"/>
    <w:uiPriority w:val="99"/>
    <w:rsid w:val="00D676B6"/>
  </w:style>
  <w:style w:type="character" w:styleId="Uwydatnienie">
    <w:name w:val="Emphasis"/>
    <w:basedOn w:val="Domylnaczcionkaakapitu1"/>
    <w:uiPriority w:val="99"/>
    <w:qFormat/>
    <w:rsid w:val="00D676B6"/>
    <w:rPr>
      <w:i/>
      <w:iCs/>
    </w:rPr>
  </w:style>
  <w:style w:type="character" w:styleId="Pogrubienie">
    <w:name w:val="Strong"/>
    <w:basedOn w:val="Domylnaczcionkaakapitu1"/>
    <w:uiPriority w:val="99"/>
    <w:qFormat/>
    <w:rsid w:val="00D676B6"/>
    <w:rPr>
      <w:b/>
      <w:bCs/>
    </w:rPr>
  </w:style>
  <w:style w:type="character" w:styleId="Numerstrony">
    <w:name w:val="page number"/>
    <w:basedOn w:val="Domylnaczcionkaakapitu1"/>
    <w:uiPriority w:val="99"/>
    <w:rsid w:val="00D676B6"/>
  </w:style>
  <w:style w:type="paragraph" w:customStyle="1" w:styleId="Nagwek20">
    <w:name w:val="Nagłówek2"/>
    <w:basedOn w:val="Normalny"/>
    <w:next w:val="Tekstpodstawowy"/>
    <w:uiPriority w:val="99"/>
    <w:rsid w:val="00D676B6"/>
    <w:pPr>
      <w:keepNext/>
      <w:autoSpaceDN/>
      <w:spacing w:before="240" w:after="120" w:line="240" w:lineRule="auto"/>
      <w:textAlignment w:val="auto"/>
    </w:pPr>
    <w:rPr>
      <w:rFonts w:ascii="Arial" w:hAnsi="Arial" w:cs="Arial"/>
      <w:sz w:val="28"/>
      <w:szCs w:val="28"/>
      <w:lang w:eastAsia="ar-SA"/>
    </w:rPr>
  </w:style>
  <w:style w:type="paragraph" w:styleId="Tekstpodstawowy">
    <w:name w:val="Body Text"/>
    <w:basedOn w:val="Normalny"/>
    <w:link w:val="TekstpodstawowyZnak"/>
    <w:uiPriority w:val="99"/>
    <w:rsid w:val="00D676B6"/>
    <w:pPr>
      <w:autoSpaceDN/>
      <w:spacing w:after="0" w:line="360" w:lineRule="auto"/>
      <w:jc w:val="center"/>
      <w:textAlignment w:val="auto"/>
    </w:pPr>
    <w:rPr>
      <w:rFonts w:ascii="Arial" w:eastAsia="Times New Roman" w:hAnsi="Arial" w:cs="Arial"/>
      <w:b/>
      <w:bCs/>
      <w:lang w:eastAsia="ar-SA"/>
    </w:rPr>
  </w:style>
  <w:style w:type="character" w:customStyle="1" w:styleId="TekstpodstawowyZnak">
    <w:name w:val="Tekst podstawowy Znak"/>
    <w:basedOn w:val="Domylnaczcionkaakapitu"/>
    <w:link w:val="Tekstpodstawowy"/>
    <w:uiPriority w:val="99"/>
    <w:rsid w:val="00D676B6"/>
    <w:rPr>
      <w:rFonts w:ascii="Arial" w:hAnsi="Arial" w:cs="Arial"/>
      <w:b/>
      <w:bCs/>
      <w:sz w:val="20"/>
      <w:szCs w:val="20"/>
      <w:lang w:eastAsia="ar-SA" w:bidi="ar-SA"/>
    </w:rPr>
  </w:style>
  <w:style w:type="paragraph" w:styleId="Lista">
    <w:name w:val="List"/>
    <w:basedOn w:val="Tekstpodstawowy"/>
    <w:uiPriority w:val="99"/>
    <w:rsid w:val="00D676B6"/>
  </w:style>
  <w:style w:type="paragraph" w:customStyle="1" w:styleId="Podpis2">
    <w:name w:val="Podpis2"/>
    <w:basedOn w:val="Normalny"/>
    <w:uiPriority w:val="99"/>
    <w:rsid w:val="00D676B6"/>
    <w:pPr>
      <w:suppressLineNumbers/>
      <w:autoSpaceDN/>
      <w:spacing w:before="120" w:after="120" w:line="240" w:lineRule="auto"/>
      <w:textAlignment w:val="auto"/>
    </w:pPr>
    <w:rPr>
      <w:rFonts w:ascii="Times New Roman" w:eastAsia="Times New Roman" w:hAnsi="Times New Roman" w:cs="Times New Roman"/>
      <w:i/>
      <w:iCs/>
      <w:sz w:val="24"/>
      <w:szCs w:val="24"/>
      <w:lang w:eastAsia="ar-SA"/>
    </w:rPr>
  </w:style>
  <w:style w:type="paragraph" w:customStyle="1" w:styleId="Indeks">
    <w:name w:val="Indeks"/>
    <w:basedOn w:val="Normalny"/>
    <w:uiPriority w:val="99"/>
    <w:rsid w:val="00D676B6"/>
    <w:pPr>
      <w:suppressLineNumbers/>
      <w:autoSpaceDN/>
      <w:spacing w:after="0" w:line="240" w:lineRule="auto"/>
      <w:textAlignment w:val="auto"/>
    </w:pPr>
    <w:rPr>
      <w:rFonts w:ascii="Times New Roman" w:eastAsia="Times New Roman" w:hAnsi="Times New Roman" w:cs="Times New Roman"/>
      <w:sz w:val="24"/>
      <w:szCs w:val="24"/>
      <w:lang w:eastAsia="ar-SA"/>
    </w:rPr>
  </w:style>
  <w:style w:type="paragraph" w:customStyle="1" w:styleId="Nagwek10">
    <w:name w:val="Nagłówek1"/>
    <w:basedOn w:val="Normalny"/>
    <w:next w:val="Tekstpodstawowy"/>
    <w:uiPriority w:val="99"/>
    <w:rsid w:val="00D676B6"/>
    <w:pPr>
      <w:keepNext/>
      <w:autoSpaceDN/>
      <w:spacing w:before="240" w:after="120" w:line="240" w:lineRule="auto"/>
      <w:textAlignment w:val="auto"/>
    </w:pPr>
    <w:rPr>
      <w:rFonts w:ascii="Arial" w:hAnsi="Arial" w:cs="Arial"/>
      <w:sz w:val="28"/>
      <w:szCs w:val="28"/>
      <w:lang w:eastAsia="ar-SA"/>
    </w:rPr>
  </w:style>
  <w:style w:type="paragraph" w:customStyle="1" w:styleId="Podpis1">
    <w:name w:val="Podpis1"/>
    <w:basedOn w:val="Normalny"/>
    <w:uiPriority w:val="99"/>
    <w:rsid w:val="00D676B6"/>
    <w:pPr>
      <w:suppressLineNumbers/>
      <w:autoSpaceDN/>
      <w:spacing w:before="120" w:after="120" w:line="240" w:lineRule="auto"/>
      <w:textAlignment w:val="auto"/>
    </w:pPr>
    <w:rPr>
      <w:rFonts w:ascii="Times New Roman" w:eastAsia="Times New Roman" w:hAnsi="Times New Roman" w:cs="Times New Roman"/>
      <w:i/>
      <w:iCs/>
      <w:sz w:val="24"/>
      <w:szCs w:val="24"/>
      <w:lang w:eastAsia="ar-SA"/>
    </w:rPr>
  </w:style>
  <w:style w:type="paragraph" w:styleId="NormalnyWeb">
    <w:name w:val="Normal (Web)"/>
    <w:basedOn w:val="Normalny"/>
    <w:uiPriority w:val="99"/>
    <w:rsid w:val="00D676B6"/>
    <w:pPr>
      <w:autoSpaceDN/>
      <w:spacing w:before="280" w:after="280" w:line="240" w:lineRule="auto"/>
      <w:textAlignment w:val="auto"/>
    </w:pPr>
    <w:rPr>
      <w:rFonts w:ascii="Times New Roman" w:eastAsia="Times New Roman" w:hAnsi="Times New Roman" w:cs="Times New Roman"/>
      <w:sz w:val="24"/>
      <w:szCs w:val="24"/>
      <w:lang w:eastAsia="ar-SA"/>
    </w:rPr>
  </w:style>
  <w:style w:type="paragraph" w:customStyle="1" w:styleId="Tekstpodstawowy21">
    <w:name w:val="Tekst podstawowy 21"/>
    <w:basedOn w:val="Normalny"/>
    <w:uiPriority w:val="99"/>
    <w:rsid w:val="00D676B6"/>
    <w:pPr>
      <w:autoSpaceDN/>
      <w:spacing w:after="0" w:line="360" w:lineRule="auto"/>
      <w:textAlignment w:val="auto"/>
    </w:pPr>
    <w:rPr>
      <w:rFonts w:ascii="Arial" w:eastAsia="Times New Roman" w:hAnsi="Arial" w:cs="Arial"/>
      <w:lang w:eastAsia="ar-SA"/>
    </w:rPr>
  </w:style>
  <w:style w:type="paragraph" w:customStyle="1" w:styleId="Tekstpodstawowy31">
    <w:name w:val="Tekst podstawowy 31"/>
    <w:basedOn w:val="Normalny"/>
    <w:uiPriority w:val="99"/>
    <w:rsid w:val="00D676B6"/>
    <w:pPr>
      <w:autoSpaceDN/>
      <w:spacing w:after="120" w:line="240" w:lineRule="auto"/>
      <w:textAlignment w:val="auto"/>
    </w:pPr>
    <w:rPr>
      <w:rFonts w:ascii="Times New Roman" w:eastAsia="Times New Roman" w:hAnsi="Times New Roman" w:cs="Times New Roman"/>
      <w:sz w:val="16"/>
      <w:szCs w:val="16"/>
      <w:lang w:eastAsia="ar-SA"/>
    </w:rPr>
  </w:style>
  <w:style w:type="paragraph" w:customStyle="1" w:styleId="Tekstpodstawowywcity21">
    <w:name w:val="Tekst podstawowy wcięty 21"/>
    <w:basedOn w:val="Normalny"/>
    <w:uiPriority w:val="99"/>
    <w:rsid w:val="00D676B6"/>
    <w:pPr>
      <w:autoSpaceDN/>
      <w:spacing w:after="120" w:line="480" w:lineRule="auto"/>
      <w:ind w:left="283"/>
      <w:textAlignment w:val="auto"/>
    </w:pPr>
    <w:rPr>
      <w:rFonts w:ascii="Times New Roman" w:eastAsia="Times New Roman" w:hAnsi="Times New Roman" w:cs="Times New Roman"/>
      <w:sz w:val="24"/>
      <w:szCs w:val="24"/>
      <w:lang w:eastAsia="ar-SA"/>
    </w:rPr>
  </w:style>
  <w:style w:type="paragraph" w:customStyle="1" w:styleId="Zawartoramki">
    <w:name w:val="Zawartość ramki"/>
    <w:basedOn w:val="Tekstpodstawowy"/>
    <w:uiPriority w:val="99"/>
    <w:rsid w:val="00D676B6"/>
  </w:style>
  <w:style w:type="paragraph" w:customStyle="1" w:styleId="Zawartotabeli">
    <w:name w:val="Zawartość tabeli"/>
    <w:basedOn w:val="Normalny"/>
    <w:rsid w:val="00D676B6"/>
    <w:pPr>
      <w:suppressLineNumbers/>
      <w:autoSpaceDN/>
      <w:spacing w:after="0" w:line="240" w:lineRule="auto"/>
      <w:textAlignment w:val="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uiPriority w:val="99"/>
    <w:rsid w:val="00D676B6"/>
    <w:pPr>
      <w:jc w:val="center"/>
    </w:pPr>
    <w:rPr>
      <w:b/>
      <w:bCs/>
    </w:rPr>
  </w:style>
  <w:style w:type="paragraph" w:styleId="Bezodstpw">
    <w:name w:val="No Spacing"/>
    <w:uiPriority w:val="99"/>
    <w:qFormat/>
    <w:rsid w:val="00D676B6"/>
    <w:rPr>
      <w:rFonts w:cs="Calibri"/>
      <w:lang w:eastAsia="en-US"/>
    </w:rPr>
  </w:style>
  <w:style w:type="character" w:customStyle="1" w:styleId="apple-style-span">
    <w:name w:val="apple-style-span"/>
    <w:basedOn w:val="Domylnaczcionkaakapitu"/>
    <w:uiPriority w:val="99"/>
    <w:rsid w:val="00D676B6"/>
  </w:style>
  <w:style w:type="character" w:customStyle="1" w:styleId="apple-converted-space">
    <w:name w:val="apple-converted-space"/>
    <w:basedOn w:val="Domylnaczcionkaakapitu"/>
    <w:uiPriority w:val="99"/>
    <w:rsid w:val="00D676B6"/>
  </w:style>
  <w:style w:type="paragraph" w:styleId="Tekstprzypisudolnego">
    <w:name w:val="footnote text"/>
    <w:basedOn w:val="Normalny"/>
    <w:link w:val="TekstprzypisudolnegoZnak"/>
    <w:uiPriority w:val="99"/>
    <w:semiHidden/>
    <w:rsid w:val="00D676B6"/>
    <w:pPr>
      <w:suppressAutoHyphens w:val="0"/>
      <w:autoSpaceDN/>
      <w:spacing w:after="0" w:line="240" w:lineRule="auto"/>
      <w:textAlignment w:val="auto"/>
    </w:pPr>
    <w:rPr>
      <w:rFonts w:ascii="Tahoma" w:eastAsia="Times New Roman" w:hAnsi="Tahoma" w:cs="Tahoma"/>
      <w:sz w:val="20"/>
      <w:szCs w:val="20"/>
      <w:lang w:eastAsia="pl-PL"/>
    </w:rPr>
  </w:style>
  <w:style w:type="character" w:customStyle="1" w:styleId="TekstprzypisudolnegoZnak">
    <w:name w:val="Tekst przypisu dolnego Znak"/>
    <w:basedOn w:val="Domylnaczcionkaakapitu"/>
    <w:link w:val="Tekstprzypisudolnego"/>
    <w:uiPriority w:val="99"/>
    <w:rsid w:val="00D676B6"/>
    <w:rPr>
      <w:rFonts w:ascii="Tahoma" w:hAnsi="Tahoma" w:cs="Tahoma"/>
      <w:sz w:val="20"/>
      <w:szCs w:val="20"/>
      <w:lang w:eastAsia="pl-PL"/>
    </w:rPr>
  </w:style>
  <w:style w:type="character" w:styleId="Odwoanieprzypisudolnego">
    <w:name w:val="footnote reference"/>
    <w:basedOn w:val="Domylnaczcionkaakapitu"/>
    <w:uiPriority w:val="99"/>
    <w:semiHidden/>
    <w:rsid w:val="00D676B6"/>
    <w:rPr>
      <w:vertAlign w:val="superscript"/>
    </w:rPr>
  </w:style>
  <w:style w:type="paragraph" w:styleId="Legenda">
    <w:name w:val="caption"/>
    <w:basedOn w:val="Normalny"/>
    <w:next w:val="Normalny"/>
    <w:uiPriority w:val="99"/>
    <w:qFormat/>
    <w:rsid w:val="00D676B6"/>
    <w:pPr>
      <w:suppressAutoHyphens w:val="0"/>
      <w:autoSpaceDN/>
      <w:spacing w:after="0" w:line="240" w:lineRule="auto"/>
      <w:textAlignment w:val="auto"/>
    </w:pPr>
    <w:rPr>
      <w:rFonts w:ascii="Tahoma" w:eastAsia="Times New Roman" w:hAnsi="Tahoma" w:cs="Tahoma"/>
      <w:b/>
      <w:bCs/>
      <w:sz w:val="20"/>
      <w:szCs w:val="20"/>
      <w:lang w:eastAsia="pl-PL"/>
    </w:rPr>
  </w:style>
  <w:style w:type="paragraph" w:styleId="Akapitzlist">
    <w:name w:val="List Paragraph"/>
    <w:basedOn w:val="Normalny"/>
    <w:uiPriority w:val="34"/>
    <w:qFormat/>
    <w:rsid w:val="00D676B6"/>
    <w:pPr>
      <w:suppressAutoHyphens w:val="0"/>
      <w:autoSpaceDN/>
      <w:spacing w:after="0" w:line="240" w:lineRule="auto"/>
      <w:ind w:left="720"/>
      <w:contextualSpacing/>
      <w:textAlignment w:val="auto"/>
    </w:pPr>
    <w:rPr>
      <w:rFonts w:ascii="Times New Roman" w:eastAsia="Times New Roman" w:hAnsi="Times New Roman" w:cs="Times New Roman"/>
      <w:sz w:val="24"/>
      <w:szCs w:val="24"/>
      <w:lang w:eastAsia="pl-PL"/>
    </w:rPr>
  </w:style>
  <w:style w:type="paragraph" w:customStyle="1" w:styleId="Default">
    <w:name w:val="Default"/>
    <w:uiPriority w:val="99"/>
    <w:rsid w:val="00D676B6"/>
    <w:pPr>
      <w:autoSpaceDE w:val="0"/>
      <w:autoSpaceDN w:val="0"/>
      <w:adjustRightInd w:val="0"/>
    </w:pPr>
    <w:rPr>
      <w:rFonts w:ascii="Arial" w:hAnsi="Arial" w:cs="Arial"/>
      <w:color w:val="000000"/>
      <w:sz w:val="24"/>
      <w:szCs w:val="24"/>
    </w:rPr>
  </w:style>
  <w:style w:type="paragraph" w:styleId="Spistreci3">
    <w:name w:val="toc 3"/>
    <w:basedOn w:val="Normalny"/>
    <w:next w:val="Normalny"/>
    <w:autoRedefine/>
    <w:uiPriority w:val="99"/>
    <w:semiHidden/>
    <w:rsid w:val="00D676B6"/>
    <w:pPr>
      <w:autoSpaceDN/>
      <w:spacing w:after="0" w:line="240" w:lineRule="auto"/>
      <w:ind w:left="480"/>
      <w:textAlignment w:val="auto"/>
    </w:pPr>
    <w:rPr>
      <w:rFonts w:ascii="Times New Roman" w:eastAsia="Times New Roman" w:hAnsi="Times New Roman" w:cs="Times New Roman"/>
      <w:sz w:val="24"/>
      <w:szCs w:val="24"/>
      <w:lang w:eastAsia="ar-SA"/>
    </w:rPr>
  </w:style>
  <w:style w:type="character" w:styleId="Hipercze">
    <w:name w:val="Hyperlink"/>
    <w:basedOn w:val="Domylnaczcionkaakapitu"/>
    <w:uiPriority w:val="99"/>
    <w:rsid w:val="00D676B6"/>
    <w:rPr>
      <w:color w:val="0000FF"/>
      <w:u w:val="single"/>
    </w:rPr>
  </w:style>
  <w:style w:type="paragraph" w:customStyle="1" w:styleId="Nasz1">
    <w:name w:val="Nasz 1"/>
    <w:basedOn w:val="NormalnyWeb"/>
    <w:uiPriority w:val="99"/>
    <w:rsid w:val="00D676B6"/>
    <w:pPr>
      <w:numPr>
        <w:numId w:val="7"/>
      </w:numPr>
      <w:tabs>
        <w:tab w:val="left" w:pos="360"/>
      </w:tabs>
      <w:spacing w:before="240" w:after="240"/>
      <w:ind w:left="357" w:hanging="357"/>
    </w:pPr>
    <w:rPr>
      <w:rFonts w:ascii="Arial" w:hAnsi="Arial" w:cs="Arial"/>
      <w:b/>
      <w:bCs/>
      <w:color w:val="365F91"/>
    </w:rPr>
  </w:style>
  <w:style w:type="paragraph" w:styleId="Spistreci1">
    <w:name w:val="toc 1"/>
    <w:basedOn w:val="Normalny"/>
    <w:next w:val="Normalny"/>
    <w:autoRedefine/>
    <w:uiPriority w:val="39"/>
    <w:rsid w:val="00DA1FCD"/>
    <w:pPr>
      <w:tabs>
        <w:tab w:val="left" w:pos="480"/>
        <w:tab w:val="right" w:leader="dot" w:pos="9356"/>
      </w:tabs>
      <w:autoSpaceDN/>
      <w:spacing w:after="120" w:line="360" w:lineRule="auto"/>
      <w:ind w:right="-284"/>
      <w:textAlignment w:val="auto"/>
    </w:pPr>
    <w:rPr>
      <w:rFonts w:ascii="Times New Roman" w:eastAsia="Times New Roman" w:hAnsi="Times New Roman" w:cs="Times New Roman"/>
      <w:sz w:val="24"/>
      <w:szCs w:val="24"/>
      <w:lang w:eastAsia="ar-SA"/>
    </w:rPr>
  </w:style>
  <w:style w:type="paragraph" w:styleId="Nagwekspisutreci">
    <w:name w:val="TOC Heading"/>
    <w:basedOn w:val="Nagwek1"/>
    <w:next w:val="Normalny"/>
    <w:uiPriority w:val="99"/>
    <w:qFormat/>
    <w:rsid w:val="00D676B6"/>
    <w:pPr>
      <w:keepLines/>
      <w:suppressAutoHyphens w:val="0"/>
      <w:spacing w:before="480" w:after="0" w:line="276" w:lineRule="auto"/>
      <w:outlineLvl w:val="9"/>
    </w:pPr>
    <w:rPr>
      <w:color w:val="365F91"/>
      <w:kern w:val="0"/>
      <w:sz w:val="28"/>
      <w:szCs w:val="28"/>
      <w:lang w:eastAsia="en-US"/>
    </w:rPr>
  </w:style>
  <w:style w:type="paragraph" w:customStyle="1" w:styleId="Akapitzlist1">
    <w:name w:val="Akapit z listą1"/>
    <w:basedOn w:val="Normalny"/>
    <w:uiPriority w:val="99"/>
    <w:rsid w:val="00D676B6"/>
    <w:pPr>
      <w:suppressAutoHyphens w:val="0"/>
      <w:autoSpaceDN/>
      <w:ind w:left="720"/>
      <w:contextualSpacing/>
      <w:textAlignment w:val="auto"/>
    </w:pPr>
    <w:rPr>
      <w:rFonts w:eastAsia="Times New Roman"/>
    </w:rPr>
  </w:style>
  <w:style w:type="paragraph" w:customStyle="1" w:styleId="Standard">
    <w:name w:val="Standard"/>
    <w:uiPriority w:val="99"/>
    <w:rsid w:val="00CF7662"/>
    <w:pPr>
      <w:widowControl w:val="0"/>
      <w:suppressAutoHyphens/>
      <w:autoSpaceDN w:val="0"/>
      <w:textAlignment w:val="baseline"/>
    </w:pPr>
    <w:rPr>
      <w:rFonts w:ascii="Times New Roman" w:eastAsia="SimSun" w:hAnsi="Times New Roman"/>
      <w:kern w:val="3"/>
      <w:sz w:val="24"/>
      <w:szCs w:val="24"/>
      <w:lang w:eastAsia="zh-CN"/>
    </w:rPr>
  </w:style>
  <w:style w:type="paragraph" w:styleId="Tekstprzypisukocowego">
    <w:name w:val="endnote text"/>
    <w:basedOn w:val="Normalny"/>
    <w:link w:val="TekstprzypisukocowegoZnak"/>
    <w:uiPriority w:val="99"/>
    <w:semiHidden/>
    <w:unhideWhenUsed/>
    <w:rsid w:val="00C9291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92916"/>
    <w:rPr>
      <w:rFonts w:cs="Calibri"/>
      <w:sz w:val="20"/>
      <w:szCs w:val="20"/>
      <w:lang w:eastAsia="en-US"/>
    </w:rPr>
  </w:style>
  <w:style w:type="character" w:styleId="Odwoanieprzypisukocowego">
    <w:name w:val="endnote reference"/>
    <w:basedOn w:val="Domylnaczcionkaakapitu"/>
    <w:uiPriority w:val="99"/>
    <w:semiHidden/>
    <w:unhideWhenUsed/>
    <w:rsid w:val="00C92916"/>
    <w:rPr>
      <w:vertAlign w:val="superscript"/>
    </w:rPr>
  </w:style>
  <w:style w:type="table" w:styleId="Tabela-Siatka">
    <w:name w:val="Table Grid"/>
    <w:basedOn w:val="Standardowy"/>
    <w:uiPriority w:val="59"/>
    <w:rsid w:val="00384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
    <w:name w:val="Tabela"/>
    <w:basedOn w:val="Normalny"/>
    <w:rsid w:val="003E6D44"/>
    <w:pPr>
      <w:widowControl w:val="0"/>
      <w:suppressLineNumbers/>
      <w:autoSpaceDN/>
      <w:spacing w:before="120" w:after="120" w:line="240" w:lineRule="auto"/>
      <w:jc w:val="left"/>
      <w:textAlignment w:val="auto"/>
    </w:pPr>
    <w:rPr>
      <w:rFonts w:ascii="Times New Roman" w:eastAsia="Lucida Sans Unicode" w:hAnsi="Times New Roman" w:cs="Tahoma"/>
      <w:i/>
      <w:iCs/>
      <w:sz w:val="24"/>
      <w:szCs w:val="24"/>
      <w:lang w:eastAsia="pl-PL"/>
    </w:rPr>
  </w:style>
  <w:style w:type="character" w:customStyle="1" w:styleId="Teksttreci">
    <w:name w:val="Tekst treści_"/>
    <w:basedOn w:val="Domylnaczcionkaakapitu"/>
    <w:link w:val="Teksttreci0"/>
    <w:rsid w:val="00614529"/>
    <w:rPr>
      <w:rFonts w:ascii="Lucida Sans Unicode" w:eastAsia="Lucida Sans Unicode" w:hAnsi="Lucida Sans Unicode" w:cs="Lucida Sans Unicode"/>
      <w:sz w:val="18"/>
      <w:szCs w:val="18"/>
      <w:shd w:val="clear" w:color="auto" w:fill="FFFFFF"/>
    </w:rPr>
  </w:style>
  <w:style w:type="paragraph" w:customStyle="1" w:styleId="Teksttreci0">
    <w:name w:val="Tekst treści"/>
    <w:basedOn w:val="Normalny"/>
    <w:link w:val="Teksttreci"/>
    <w:rsid w:val="00614529"/>
    <w:pPr>
      <w:widowControl w:val="0"/>
      <w:shd w:val="clear" w:color="auto" w:fill="FFFFFF"/>
      <w:suppressAutoHyphens w:val="0"/>
      <w:autoSpaceDN/>
      <w:spacing w:after="0" w:line="509" w:lineRule="exact"/>
      <w:ind w:hanging="1100"/>
      <w:jc w:val="left"/>
      <w:textAlignment w:val="auto"/>
    </w:pPr>
    <w:rPr>
      <w:rFonts w:ascii="Lucida Sans Unicode" w:eastAsia="Lucida Sans Unicode" w:hAnsi="Lucida Sans Unicode" w:cs="Lucida Sans Unicode"/>
      <w:sz w:val="18"/>
      <w:szCs w:val="18"/>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ny">
    <w:name w:val="Normal"/>
    <w:qFormat/>
    <w:rsid w:val="00BA2E19"/>
    <w:pPr>
      <w:suppressAutoHyphens/>
      <w:autoSpaceDN w:val="0"/>
      <w:spacing w:after="200" w:line="276" w:lineRule="auto"/>
      <w:jc w:val="both"/>
      <w:textAlignment w:val="baseline"/>
    </w:pPr>
    <w:rPr>
      <w:rFonts w:cs="Calibri"/>
      <w:lang w:eastAsia="en-US"/>
    </w:rPr>
  </w:style>
  <w:style w:type="paragraph" w:styleId="Nagwek1">
    <w:name w:val="heading 1"/>
    <w:basedOn w:val="Normalny"/>
    <w:next w:val="Normalny"/>
    <w:link w:val="Nagwek1Znak"/>
    <w:uiPriority w:val="99"/>
    <w:qFormat/>
    <w:rsid w:val="00D676B6"/>
    <w:pPr>
      <w:keepNext/>
      <w:autoSpaceDN/>
      <w:spacing w:before="240" w:after="60" w:line="240" w:lineRule="auto"/>
      <w:textAlignment w:val="auto"/>
      <w:outlineLvl w:val="0"/>
    </w:pPr>
    <w:rPr>
      <w:rFonts w:ascii="Cambria" w:eastAsia="Times New Roman" w:hAnsi="Cambria" w:cs="Cambria"/>
      <w:b/>
      <w:bCs/>
      <w:kern w:val="32"/>
      <w:sz w:val="32"/>
      <w:szCs w:val="32"/>
      <w:lang w:eastAsia="ar-SA"/>
    </w:rPr>
  </w:style>
  <w:style w:type="paragraph" w:styleId="Nagwek2">
    <w:name w:val="heading 2"/>
    <w:basedOn w:val="Normalny"/>
    <w:next w:val="Normalny"/>
    <w:link w:val="Nagwek2Znak"/>
    <w:uiPriority w:val="99"/>
    <w:qFormat/>
    <w:rsid w:val="00D676B6"/>
    <w:pPr>
      <w:keepNext/>
      <w:autoSpaceDN/>
      <w:spacing w:before="240" w:after="60" w:line="240" w:lineRule="auto"/>
      <w:textAlignment w:val="auto"/>
      <w:outlineLvl w:val="1"/>
    </w:pPr>
    <w:rPr>
      <w:rFonts w:ascii="Cambria" w:eastAsia="Times New Roman" w:hAnsi="Cambria" w:cs="Cambria"/>
      <w:b/>
      <w:bCs/>
      <w:i/>
      <w:iCs/>
      <w:sz w:val="28"/>
      <w:szCs w:val="28"/>
      <w:lang w:eastAsia="ar-SA"/>
    </w:rPr>
  </w:style>
  <w:style w:type="paragraph" w:styleId="Nagwek3">
    <w:name w:val="heading 3"/>
    <w:basedOn w:val="Normalny"/>
    <w:next w:val="Normalny"/>
    <w:link w:val="Nagwek3Znak"/>
    <w:uiPriority w:val="99"/>
    <w:qFormat/>
    <w:rsid w:val="00D676B6"/>
    <w:pPr>
      <w:keepNext/>
      <w:suppressAutoHyphens w:val="0"/>
      <w:autoSpaceDN/>
      <w:spacing w:before="240" w:after="60"/>
      <w:textAlignment w:val="auto"/>
      <w:outlineLvl w:val="2"/>
    </w:pPr>
    <w:rPr>
      <w:rFonts w:ascii="Cambria" w:eastAsia="Times New Roman" w:hAnsi="Cambria" w:cs="Cambria"/>
      <w:b/>
      <w:bCs/>
      <w:sz w:val="26"/>
      <w:szCs w:val="26"/>
    </w:rPr>
  </w:style>
  <w:style w:type="paragraph" w:styleId="Nagwek5">
    <w:name w:val="heading 5"/>
    <w:basedOn w:val="Normalny"/>
    <w:next w:val="Normalny"/>
    <w:link w:val="Nagwek5Znak"/>
    <w:uiPriority w:val="99"/>
    <w:qFormat/>
    <w:rsid w:val="00D676B6"/>
    <w:pPr>
      <w:keepNext/>
      <w:suppressAutoHyphens w:val="0"/>
      <w:autoSpaceDN/>
      <w:spacing w:after="0"/>
      <w:jc w:val="center"/>
      <w:textAlignment w:val="auto"/>
      <w:outlineLvl w:val="4"/>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D676B6"/>
    <w:rPr>
      <w:rFonts w:ascii="Cambria" w:hAnsi="Cambria" w:cs="Cambria"/>
      <w:b/>
      <w:bCs/>
      <w:kern w:val="32"/>
      <w:sz w:val="32"/>
      <w:szCs w:val="32"/>
      <w:lang w:eastAsia="ar-SA" w:bidi="ar-SA"/>
    </w:rPr>
  </w:style>
  <w:style w:type="character" w:customStyle="1" w:styleId="Nagwek2Znak">
    <w:name w:val="Nagłówek 2 Znak"/>
    <w:basedOn w:val="Domylnaczcionkaakapitu"/>
    <w:link w:val="Nagwek2"/>
    <w:uiPriority w:val="99"/>
    <w:rsid w:val="00D676B6"/>
    <w:rPr>
      <w:rFonts w:ascii="Cambria" w:hAnsi="Cambria" w:cs="Cambria"/>
      <w:b/>
      <w:bCs/>
      <w:i/>
      <w:iCs/>
      <w:sz w:val="28"/>
      <w:szCs w:val="28"/>
      <w:lang w:eastAsia="ar-SA" w:bidi="ar-SA"/>
    </w:rPr>
  </w:style>
  <w:style w:type="character" w:customStyle="1" w:styleId="Nagwek3Znak">
    <w:name w:val="Nagłówek 3 Znak"/>
    <w:basedOn w:val="Domylnaczcionkaakapitu"/>
    <w:link w:val="Nagwek3"/>
    <w:uiPriority w:val="99"/>
    <w:rsid w:val="00D676B6"/>
    <w:rPr>
      <w:rFonts w:ascii="Cambria" w:hAnsi="Cambria" w:cs="Cambria"/>
      <w:b/>
      <w:bCs/>
      <w:sz w:val="26"/>
      <w:szCs w:val="26"/>
    </w:rPr>
  </w:style>
  <w:style w:type="character" w:customStyle="1" w:styleId="Nagwek5Znak">
    <w:name w:val="Nagłówek 5 Znak"/>
    <w:basedOn w:val="Domylnaczcionkaakapitu"/>
    <w:link w:val="Nagwek5"/>
    <w:uiPriority w:val="99"/>
    <w:rsid w:val="00D676B6"/>
    <w:rPr>
      <w:b/>
      <w:bCs/>
      <w:sz w:val="20"/>
      <w:szCs w:val="20"/>
    </w:rPr>
  </w:style>
  <w:style w:type="paragraph" w:styleId="Nagwek">
    <w:name w:val="header"/>
    <w:basedOn w:val="Normalny"/>
    <w:link w:val="NagwekZnak1"/>
    <w:uiPriority w:val="99"/>
    <w:rsid w:val="00360781"/>
    <w:pPr>
      <w:tabs>
        <w:tab w:val="center" w:pos="4536"/>
        <w:tab w:val="right" w:pos="9072"/>
      </w:tabs>
      <w:spacing w:after="0" w:line="240" w:lineRule="auto"/>
    </w:pPr>
  </w:style>
  <w:style w:type="character" w:customStyle="1" w:styleId="NagwekZnak1">
    <w:name w:val="Nagłówek Znak1"/>
    <w:basedOn w:val="Domylnaczcionkaakapitu"/>
    <w:link w:val="Nagwek"/>
    <w:uiPriority w:val="99"/>
    <w:semiHidden/>
    <w:rsid w:val="00692681"/>
    <w:rPr>
      <w:rFonts w:cs="Calibri"/>
      <w:lang w:eastAsia="en-US"/>
    </w:rPr>
  </w:style>
  <w:style w:type="character" w:customStyle="1" w:styleId="NagwekZnak">
    <w:name w:val="Nagłówek Znak"/>
    <w:basedOn w:val="Domylnaczcionkaakapitu"/>
    <w:uiPriority w:val="99"/>
    <w:rsid w:val="00360781"/>
  </w:style>
  <w:style w:type="paragraph" w:styleId="Stopka">
    <w:name w:val="footer"/>
    <w:basedOn w:val="Normalny"/>
    <w:link w:val="StopkaZnak1"/>
    <w:uiPriority w:val="99"/>
    <w:rsid w:val="00360781"/>
    <w:pPr>
      <w:tabs>
        <w:tab w:val="center" w:pos="4536"/>
        <w:tab w:val="right" w:pos="9072"/>
      </w:tabs>
      <w:spacing w:after="0" w:line="240" w:lineRule="auto"/>
    </w:pPr>
  </w:style>
  <w:style w:type="character" w:customStyle="1" w:styleId="StopkaZnak1">
    <w:name w:val="Stopka Znak1"/>
    <w:basedOn w:val="Domylnaczcionkaakapitu"/>
    <w:link w:val="Stopka"/>
    <w:uiPriority w:val="99"/>
    <w:semiHidden/>
    <w:rsid w:val="00692681"/>
    <w:rPr>
      <w:rFonts w:cs="Calibri"/>
      <w:lang w:eastAsia="en-US"/>
    </w:rPr>
  </w:style>
  <w:style w:type="character" w:customStyle="1" w:styleId="StopkaZnak">
    <w:name w:val="Stopka Znak"/>
    <w:basedOn w:val="Domylnaczcionkaakapitu"/>
    <w:uiPriority w:val="99"/>
    <w:rsid w:val="00360781"/>
  </w:style>
  <w:style w:type="paragraph" w:styleId="Tekstdymka">
    <w:name w:val="Balloon Text"/>
    <w:basedOn w:val="Normalny"/>
    <w:link w:val="TekstdymkaZnak1"/>
    <w:uiPriority w:val="99"/>
    <w:semiHidden/>
    <w:rsid w:val="00360781"/>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692681"/>
    <w:rPr>
      <w:rFonts w:ascii="Times New Roman" w:hAnsi="Times New Roman"/>
      <w:sz w:val="0"/>
      <w:szCs w:val="0"/>
      <w:lang w:eastAsia="en-US"/>
    </w:rPr>
  </w:style>
  <w:style w:type="character" w:customStyle="1" w:styleId="TekstdymkaZnak">
    <w:name w:val="Tekst dymka Znak"/>
    <w:basedOn w:val="Domylnaczcionkaakapitu"/>
    <w:uiPriority w:val="99"/>
    <w:rsid w:val="00360781"/>
    <w:rPr>
      <w:rFonts w:ascii="Tahoma" w:hAnsi="Tahoma" w:cs="Tahoma"/>
      <w:sz w:val="16"/>
      <w:szCs w:val="16"/>
    </w:rPr>
  </w:style>
  <w:style w:type="character" w:customStyle="1" w:styleId="WW8Num1z0">
    <w:name w:val="WW8Num1z0"/>
    <w:uiPriority w:val="99"/>
    <w:rsid w:val="00D676B6"/>
    <w:rPr>
      <w:rFonts w:ascii="Symbol" w:hAnsi="Symbol" w:cs="Symbol"/>
      <w:color w:val="auto"/>
    </w:rPr>
  </w:style>
  <w:style w:type="character" w:customStyle="1" w:styleId="WW8Num2z0">
    <w:name w:val="WW8Num2z0"/>
    <w:uiPriority w:val="99"/>
    <w:rsid w:val="00D676B6"/>
    <w:rPr>
      <w:rFonts w:ascii="Symbol" w:hAnsi="Symbol" w:cs="Symbol"/>
      <w:color w:val="auto"/>
    </w:rPr>
  </w:style>
  <w:style w:type="character" w:customStyle="1" w:styleId="WW8Num3z1">
    <w:name w:val="WW8Num3z1"/>
    <w:uiPriority w:val="99"/>
    <w:rsid w:val="00D676B6"/>
    <w:rPr>
      <w:rFonts w:ascii="Arial" w:hAnsi="Arial" w:cs="Arial"/>
    </w:rPr>
  </w:style>
  <w:style w:type="character" w:customStyle="1" w:styleId="WW8Num5z0">
    <w:name w:val="WW8Num5z0"/>
    <w:uiPriority w:val="99"/>
    <w:rsid w:val="00D676B6"/>
    <w:rPr>
      <w:rFonts w:ascii="Arial" w:hAnsi="Arial" w:cs="Arial"/>
    </w:rPr>
  </w:style>
  <w:style w:type="character" w:customStyle="1" w:styleId="WW8Num7z0">
    <w:name w:val="WW8Num7z0"/>
    <w:uiPriority w:val="99"/>
    <w:rsid w:val="00D676B6"/>
    <w:rPr>
      <w:rFonts w:ascii="Symbol" w:hAnsi="Symbol" w:cs="Symbol"/>
    </w:rPr>
  </w:style>
  <w:style w:type="character" w:customStyle="1" w:styleId="Domylnaczcionkaakapitu2">
    <w:name w:val="Domyślna czcionka akapitu2"/>
    <w:uiPriority w:val="99"/>
    <w:rsid w:val="00D676B6"/>
  </w:style>
  <w:style w:type="character" w:customStyle="1" w:styleId="WW8Num2z1">
    <w:name w:val="WW8Num2z1"/>
    <w:uiPriority w:val="99"/>
    <w:rsid w:val="00D676B6"/>
    <w:rPr>
      <w:rFonts w:ascii="Courier New" w:hAnsi="Courier New" w:cs="Courier New"/>
    </w:rPr>
  </w:style>
  <w:style w:type="character" w:customStyle="1" w:styleId="WW8Num2z2">
    <w:name w:val="WW8Num2z2"/>
    <w:uiPriority w:val="99"/>
    <w:rsid w:val="00D676B6"/>
    <w:rPr>
      <w:rFonts w:ascii="Wingdings" w:hAnsi="Wingdings" w:cs="Wingdings"/>
    </w:rPr>
  </w:style>
  <w:style w:type="character" w:customStyle="1" w:styleId="WW8Num2z3">
    <w:name w:val="WW8Num2z3"/>
    <w:uiPriority w:val="99"/>
    <w:rsid w:val="00D676B6"/>
    <w:rPr>
      <w:rFonts w:ascii="Symbol" w:hAnsi="Symbol" w:cs="Symbol"/>
    </w:rPr>
  </w:style>
  <w:style w:type="character" w:customStyle="1" w:styleId="WW8Num3z0">
    <w:name w:val="WW8Num3z0"/>
    <w:uiPriority w:val="99"/>
    <w:rsid w:val="00D676B6"/>
    <w:rPr>
      <w:rFonts w:ascii="Wingdings" w:hAnsi="Wingdings" w:cs="Wingdings"/>
      <w:sz w:val="36"/>
      <w:szCs w:val="36"/>
    </w:rPr>
  </w:style>
  <w:style w:type="character" w:customStyle="1" w:styleId="WW8Num4z0">
    <w:name w:val="WW8Num4z0"/>
    <w:uiPriority w:val="99"/>
    <w:rsid w:val="00D676B6"/>
    <w:rPr>
      <w:rFonts w:ascii="Arial" w:hAnsi="Arial" w:cs="Arial"/>
    </w:rPr>
  </w:style>
  <w:style w:type="character" w:customStyle="1" w:styleId="WW8Num4z1">
    <w:name w:val="WW8Num4z1"/>
    <w:uiPriority w:val="99"/>
    <w:rsid w:val="00D676B6"/>
    <w:rPr>
      <w:rFonts w:ascii="Courier New" w:hAnsi="Courier New" w:cs="Courier New"/>
    </w:rPr>
  </w:style>
  <w:style w:type="character" w:customStyle="1" w:styleId="WW8Num4z2">
    <w:name w:val="WW8Num4z2"/>
    <w:uiPriority w:val="99"/>
    <w:rsid w:val="00D676B6"/>
    <w:rPr>
      <w:rFonts w:ascii="Wingdings" w:hAnsi="Wingdings" w:cs="Wingdings"/>
    </w:rPr>
  </w:style>
  <w:style w:type="character" w:customStyle="1" w:styleId="WW8Num4z3">
    <w:name w:val="WW8Num4z3"/>
    <w:uiPriority w:val="99"/>
    <w:rsid w:val="00D676B6"/>
    <w:rPr>
      <w:rFonts w:ascii="Symbol" w:hAnsi="Symbol" w:cs="Symbol"/>
    </w:rPr>
  </w:style>
  <w:style w:type="character" w:customStyle="1" w:styleId="WW8Num5z1">
    <w:name w:val="WW8Num5z1"/>
    <w:uiPriority w:val="99"/>
    <w:rsid w:val="00D676B6"/>
    <w:rPr>
      <w:rFonts w:ascii="Arial" w:hAnsi="Arial" w:cs="Arial"/>
    </w:rPr>
  </w:style>
  <w:style w:type="character" w:customStyle="1" w:styleId="WW8Num6z0">
    <w:name w:val="WW8Num6z0"/>
    <w:uiPriority w:val="99"/>
    <w:rsid w:val="00D676B6"/>
    <w:rPr>
      <w:rFonts w:ascii="Symbol" w:hAnsi="Symbol" w:cs="Symbol"/>
    </w:rPr>
  </w:style>
  <w:style w:type="character" w:customStyle="1" w:styleId="WW8Num6z1">
    <w:name w:val="WW8Num6z1"/>
    <w:uiPriority w:val="99"/>
    <w:rsid w:val="00D676B6"/>
    <w:rPr>
      <w:rFonts w:ascii="Courier New" w:hAnsi="Courier New" w:cs="Courier New"/>
    </w:rPr>
  </w:style>
  <w:style w:type="character" w:customStyle="1" w:styleId="WW8Num6z2">
    <w:name w:val="WW8Num6z2"/>
    <w:uiPriority w:val="99"/>
    <w:rsid w:val="00D676B6"/>
    <w:rPr>
      <w:rFonts w:ascii="Wingdings" w:hAnsi="Wingdings" w:cs="Wingdings"/>
    </w:rPr>
  </w:style>
  <w:style w:type="character" w:customStyle="1" w:styleId="WW8Num7z1">
    <w:name w:val="WW8Num7z1"/>
    <w:uiPriority w:val="99"/>
    <w:rsid w:val="00D676B6"/>
    <w:rPr>
      <w:rFonts w:ascii="Courier New" w:hAnsi="Courier New" w:cs="Courier New"/>
    </w:rPr>
  </w:style>
  <w:style w:type="character" w:customStyle="1" w:styleId="WW8Num7z2">
    <w:name w:val="WW8Num7z2"/>
    <w:uiPriority w:val="99"/>
    <w:rsid w:val="00D676B6"/>
    <w:rPr>
      <w:rFonts w:ascii="Wingdings" w:hAnsi="Wingdings" w:cs="Wingdings"/>
    </w:rPr>
  </w:style>
  <w:style w:type="character" w:customStyle="1" w:styleId="WW8Num8z1">
    <w:name w:val="WW8Num8z1"/>
    <w:uiPriority w:val="99"/>
    <w:rsid w:val="00D676B6"/>
    <w:rPr>
      <w:rFonts w:ascii="Symbol" w:hAnsi="Symbol" w:cs="Symbol"/>
    </w:rPr>
  </w:style>
  <w:style w:type="character" w:customStyle="1" w:styleId="WW8Num9z0">
    <w:name w:val="WW8Num9z0"/>
    <w:uiPriority w:val="99"/>
    <w:rsid w:val="00D676B6"/>
    <w:rPr>
      <w:rFonts w:ascii="Arial" w:hAnsi="Arial" w:cs="Arial"/>
    </w:rPr>
  </w:style>
  <w:style w:type="character" w:customStyle="1" w:styleId="WW8Num9z1">
    <w:name w:val="WW8Num9z1"/>
    <w:uiPriority w:val="99"/>
    <w:rsid w:val="00D676B6"/>
    <w:rPr>
      <w:rFonts w:ascii="Courier New" w:hAnsi="Courier New" w:cs="Courier New"/>
    </w:rPr>
  </w:style>
  <w:style w:type="character" w:customStyle="1" w:styleId="WW8Num9z2">
    <w:name w:val="WW8Num9z2"/>
    <w:uiPriority w:val="99"/>
    <w:rsid w:val="00D676B6"/>
    <w:rPr>
      <w:rFonts w:ascii="Wingdings" w:hAnsi="Wingdings" w:cs="Wingdings"/>
    </w:rPr>
  </w:style>
  <w:style w:type="character" w:customStyle="1" w:styleId="WW8Num9z3">
    <w:name w:val="WW8Num9z3"/>
    <w:uiPriority w:val="99"/>
    <w:rsid w:val="00D676B6"/>
    <w:rPr>
      <w:rFonts w:ascii="Symbol" w:hAnsi="Symbol" w:cs="Symbol"/>
    </w:rPr>
  </w:style>
  <w:style w:type="character" w:customStyle="1" w:styleId="WW8Num11z0">
    <w:name w:val="WW8Num11z0"/>
    <w:uiPriority w:val="99"/>
    <w:rsid w:val="00D676B6"/>
    <w:rPr>
      <w:rFonts w:ascii="Symbol" w:hAnsi="Symbol" w:cs="Symbol"/>
    </w:rPr>
  </w:style>
  <w:style w:type="character" w:customStyle="1" w:styleId="WW8Num11z1">
    <w:name w:val="WW8Num11z1"/>
    <w:uiPriority w:val="99"/>
    <w:rsid w:val="00D676B6"/>
    <w:rPr>
      <w:rFonts w:ascii="Courier New" w:hAnsi="Courier New" w:cs="Courier New"/>
    </w:rPr>
  </w:style>
  <w:style w:type="character" w:customStyle="1" w:styleId="WW8Num11z2">
    <w:name w:val="WW8Num11z2"/>
    <w:uiPriority w:val="99"/>
    <w:rsid w:val="00D676B6"/>
    <w:rPr>
      <w:rFonts w:ascii="Wingdings" w:hAnsi="Wingdings" w:cs="Wingdings"/>
    </w:rPr>
  </w:style>
  <w:style w:type="character" w:customStyle="1" w:styleId="WW8Num12z0">
    <w:name w:val="WW8Num12z0"/>
    <w:uiPriority w:val="99"/>
    <w:rsid w:val="00D676B6"/>
    <w:rPr>
      <w:rFonts w:ascii="Arial" w:hAnsi="Arial" w:cs="Arial"/>
    </w:rPr>
  </w:style>
  <w:style w:type="character" w:customStyle="1" w:styleId="WW8Num13z0">
    <w:name w:val="WW8Num13z0"/>
    <w:uiPriority w:val="99"/>
    <w:rsid w:val="00D676B6"/>
    <w:rPr>
      <w:rFonts w:ascii="Symbol" w:hAnsi="Symbol" w:cs="Symbol"/>
    </w:rPr>
  </w:style>
  <w:style w:type="character" w:customStyle="1" w:styleId="WW8Num13z1">
    <w:name w:val="WW8Num13z1"/>
    <w:uiPriority w:val="99"/>
    <w:rsid w:val="00D676B6"/>
    <w:rPr>
      <w:rFonts w:ascii="Courier New" w:hAnsi="Courier New" w:cs="Courier New"/>
    </w:rPr>
  </w:style>
  <w:style w:type="character" w:customStyle="1" w:styleId="WW8Num13z2">
    <w:name w:val="WW8Num13z2"/>
    <w:uiPriority w:val="99"/>
    <w:rsid w:val="00D676B6"/>
    <w:rPr>
      <w:rFonts w:ascii="Wingdings" w:hAnsi="Wingdings" w:cs="Wingdings"/>
    </w:rPr>
  </w:style>
  <w:style w:type="character" w:customStyle="1" w:styleId="Domylnaczcionkaakapitu1">
    <w:name w:val="Domyślna czcionka akapitu1"/>
    <w:uiPriority w:val="99"/>
    <w:rsid w:val="00D676B6"/>
  </w:style>
  <w:style w:type="character" w:styleId="Uwydatnienie">
    <w:name w:val="Emphasis"/>
    <w:basedOn w:val="Domylnaczcionkaakapitu1"/>
    <w:uiPriority w:val="99"/>
    <w:qFormat/>
    <w:rsid w:val="00D676B6"/>
    <w:rPr>
      <w:i/>
      <w:iCs/>
    </w:rPr>
  </w:style>
  <w:style w:type="character" w:styleId="Pogrubienie">
    <w:name w:val="Strong"/>
    <w:basedOn w:val="Domylnaczcionkaakapitu1"/>
    <w:uiPriority w:val="99"/>
    <w:qFormat/>
    <w:rsid w:val="00D676B6"/>
    <w:rPr>
      <w:b/>
      <w:bCs/>
    </w:rPr>
  </w:style>
  <w:style w:type="character" w:styleId="Numerstrony">
    <w:name w:val="page number"/>
    <w:basedOn w:val="Domylnaczcionkaakapitu1"/>
    <w:uiPriority w:val="99"/>
    <w:rsid w:val="00D676B6"/>
  </w:style>
  <w:style w:type="paragraph" w:customStyle="1" w:styleId="Nagwek20">
    <w:name w:val="Nagłówek2"/>
    <w:basedOn w:val="Normalny"/>
    <w:next w:val="Tekstpodstawowy"/>
    <w:uiPriority w:val="99"/>
    <w:rsid w:val="00D676B6"/>
    <w:pPr>
      <w:keepNext/>
      <w:autoSpaceDN/>
      <w:spacing w:before="240" w:after="120" w:line="240" w:lineRule="auto"/>
      <w:textAlignment w:val="auto"/>
    </w:pPr>
    <w:rPr>
      <w:rFonts w:ascii="Arial" w:hAnsi="Arial" w:cs="Arial"/>
      <w:sz w:val="28"/>
      <w:szCs w:val="28"/>
      <w:lang w:eastAsia="ar-SA"/>
    </w:rPr>
  </w:style>
  <w:style w:type="paragraph" w:styleId="Tekstpodstawowy">
    <w:name w:val="Body Text"/>
    <w:basedOn w:val="Normalny"/>
    <w:link w:val="TekstpodstawowyZnak"/>
    <w:uiPriority w:val="99"/>
    <w:rsid w:val="00D676B6"/>
    <w:pPr>
      <w:autoSpaceDN/>
      <w:spacing w:after="0" w:line="360" w:lineRule="auto"/>
      <w:jc w:val="center"/>
      <w:textAlignment w:val="auto"/>
    </w:pPr>
    <w:rPr>
      <w:rFonts w:ascii="Arial" w:eastAsia="Times New Roman" w:hAnsi="Arial" w:cs="Arial"/>
      <w:b/>
      <w:bCs/>
      <w:lang w:eastAsia="ar-SA"/>
    </w:rPr>
  </w:style>
  <w:style w:type="character" w:customStyle="1" w:styleId="TekstpodstawowyZnak">
    <w:name w:val="Tekst podstawowy Znak"/>
    <w:basedOn w:val="Domylnaczcionkaakapitu"/>
    <w:link w:val="Tekstpodstawowy"/>
    <w:uiPriority w:val="99"/>
    <w:rsid w:val="00D676B6"/>
    <w:rPr>
      <w:rFonts w:ascii="Arial" w:hAnsi="Arial" w:cs="Arial"/>
      <w:b/>
      <w:bCs/>
      <w:sz w:val="20"/>
      <w:szCs w:val="20"/>
      <w:lang w:eastAsia="ar-SA" w:bidi="ar-SA"/>
    </w:rPr>
  </w:style>
  <w:style w:type="paragraph" w:styleId="Lista">
    <w:name w:val="List"/>
    <w:basedOn w:val="Tekstpodstawowy"/>
    <w:uiPriority w:val="99"/>
    <w:rsid w:val="00D676B6"/>
  </w:style>
  <w:style w:type="paragraph" w:customStyle="1" w:styleId="Podpis2">
    <w:name w:val="Podpis2"/>
    <w:basedOn w:val="Normalny"/>
    <w:uiPriority w:val="99"/>
    <w:rsid w:val="00D676B6"/>
    <w:pPr>
      <w:suppressLineNumbers/>
      <w:autoSpaceDN/>
      <w:spacing w:before="120" w:after="120" w:line="240" w:lineRule="auto"/>
      <w:textAlignment w:val="auto"/>
    </w:pPr>
    <w:rPr>
      <w:rFonts w:ascii="Times New Roman" w:eastAsia="Times New Roman" w:hAnsi="Times New Roman" w:cs="Times New Roman"/>
      <w:i/>
      <w:iCs/>
      <w:sz w:val="24"/>
      <w:szCs w:val="24"/>
      <w:lang w:eastAsia="ar-SA"/>
    </w:rPr>
  </w:style>
  <w:style w:type="paragraph" w:customStyle="1" w:styleId="Indeks">
    <w:name w:val="Indeks"/>
    <w:basedOn w:val="Normalny"/>
    <w:uiPriority w:val="99"/>
    <w:rsid w:val="00D676B6"/>
    <w:pPr>
      <w:suppressLineNumbers/>
      <w:autoSpaceDN/>
      <w:spacing w:after="0" w:line="240" w:lineRule="auto"/>
      <w:textAlignment w:val="auto"/>
    </w:pPr>
    <w:rPr>
      <w:rFonts w:ascii="Times New Roman" w:eastAsia="Times New Roman" w:hAnsi="Times New Roman" w:cs="Times New Roman"/>
      <w:sz w:val="24"/>
      <w:szCs w:val="24"/>
      <w:lang w:eastAsia="ar-SA"/>
    </w:rPr>
  </w:style>
  <w:style w:type="paragraph" w:customStyle="1" w:styleId="Nagwek10">
    <w:name w:val="Nagłówek1"/>
    <w:basedOn w:val="Normalny"/>
    <w:next w:val="Tekstpodstawowy"/>
    <w:uiPriority w:val="99"/>
    <w:rsid w:val="00D676B6"/>
    <w:pPr>
      <w:keepNext/>
      <w:autoSpaceDN/>
      <w:spacing w:before="240" w:after="120" w:line="240" w:lineRule="auto"/>
      <w:textAlignment w:val="auto"/>
    </w:pPr>
    <w:rPr>
      <w:rFonts w:ascii="Arial" w:hAnsi="Arial" w:cs="Arial"/>
      <w:sz w:val="28"/>
      <w:szCs w:val="28"/>
      <w:lang w:eastAsia="ar-SA"/>
    </w:rPr>
  </w:style>
  <w:style w:type="paragraph" w:customStyle="1" w:styleId="Podpis1">
    <w:name w:val="Podpis1"/>
    <w:basedOn w:val="Normalny"/>
    <w:uiPriority w:val="99"/>
    <w:rsid w:val="00D676B6"/>
    <w:pPr>
      <w:suppressLineNumbers/>
      <w:autoSpaceDN/>
      <w:spacing w:before="120" w:after="120" w:line="240" w:lineRule="auto"/>
      <w:textAlignment w:val="auto"/>
    </w:pPr>
    <w:rPr>
      <w:rFonts w:ascii="Times New Roman" w:eastAsia="Times New Roman" w:hAnsi="Times New Roman" w:cs="Times New Roman"/>
      <w:i/>
      <w:iCs/>
      <w:sz w:val="24"/>
      <w:szCs w:val="24"/>
      <w:lang w:eastAsia="ar-SA"/>
    </w:rPr>
  </w:style>
  <w:style w:type="paragraph" w:styleId="NormalnyWeb">
    <w:name w:val="Normal (Web)"/>
    <w:basedOn w:val="Normalny"/>
    <w:uiPriority w:val="99"/>
    <w:rsid w:val="00D676B6"/>
    <w:pPr>
      <w:autoSpaceDN/>
      <w:spacing w:before="280" w:after="280" w:line="240" w:lineRule="auto"/>
      <w:textAlignment w:val="auto"/>
    </w:pPr>
    <w:rPr>
      <w:rFonts w:ascii="Times New Roman" w:eastAsia="Times New Roman" w:hAnsi="Times New Roman" w:cs="Times New Roman"/>
      <w:sz w:val="24"/>
      <w:szCs w:val="24"/>
      <w:lang w:eastAsia="ar-SA"/>
    </w:rPr>
  </w:style>
  <w:style w:type="paragraph" w:customStyle="1" w:styleId="Tekstpodstawowy21">
    <w:name w:val="Tekst podstawowy 21"/>
    <w:basedOn w:val="Normalny"/>
    <w:uiPriority w:val="99"/>
    <w:rsid w:val="00D676B6"/>
    <w:pPr>
      <w:autoSpaceDN/>
      <w:spacing w:after="0" w:line="360" w:lineRule="auto"/>
      <w:textAlignment w:val="auto"/>
    </w:pPr>
    <w:rPr>
      <w:rFonts w:ascii="Arial" w:eastAsia="Times New Roman" w:hAnsi="Arial" w:cs="Arial"/>
      <w:lang w:eastAsia="ar-SA"/>
    </w:rPr>
  </w:style>
  <w:style w:type="paragraph" w:customStyle="1" w:styleId="Tekstpodstawowy31">
    <w:name w:val="Tekst podstawowy 31"/>
    <w:basedOn w:val="Normalny"/>
    <w:uiPriority w:val="99"/>
    <w:rsid w:val="00D676B6"/>
    <w:pPr>
      <w:autoSpaceDN/>
      <w:spacing w:after="120" w:line="240" w:lineRule="auto"/>
      <w:textAlignment w:val="auto"/>
    </w:pPr>
    <w:rPr>
      <w:rFonts w:ascii="Times New Roman" w:eastAsia="Times New Roman" w:hAnsi="Times New Roman" w:cs="Times New Roman"/>
      <w:sz w:val="16"/>
      <w:szCs w:val="16"/>
      <w:lang w:eastAsia="ar-SA"/>
    </w:rPr>
  </w:style>
  <w:style w:type="paragraph" w:customStyle="1" w:styleId="Tekstpodstawowywcity21">
    <w:name w:val="Tekst podstawowy wcięty 21"/>
    <w:basedOn w:val="Normalny"/>
    <w:uiPriority w:val="99"/>
    <w:rsid w:val="00D676B6"/>
    <w:pPr>
      <w:autoSpaceDN/>
      <w:spacing w:after="120" w:line="480" w:lineRule="auto"/>
      <w:ind w:left="283"/>
      <w:textAlignment w:val="auto"/>
    </w:pPr>
    <w:rPr>
      <w:rFonts w:ascii="Times New Roman" w:eastAsia="Times New Roman" w:hAnsi="Times New Roman" w:cs="Times New Roman"/>
      <w:sz w:val="24"/>
      <w:szCs w:val="24"/>
      <w:lang w:eastAsia="ar-SA"/>
    </w:rPr>
  </w:style>
  <w:style w:type="paragraph" w:customStyle="1" w:styleId="Zawartoramki">
    <w:name w:val="Zawartość ramki"/>
    <w:basedOn w:val="Tekstpodstawowy"/>
    <w:uiPriority w:val="99"/>
    <w:rsid w:val="00D676B6"/>
  </w:style>
  <w:style w:type="paragraph" w:customStyle="1" w:styleId="Zawartotabeli">
    <w:name w:val="Zawartość tabeli"/>
    <w:basedOn w:val="Normalny"/>
    <w:rsid w:val="00D676B6"/>
    <w:pPr>
      <w:suppressLineNumbers/>
      <w:autoSpaceDN/>
      <w:spacing w:after="0" w:line="240" w:lineRule="auto"/>
      <w:textAlignment w:val="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uiPriority w:val="99"/>
    <w:rsid w:val="00D676B6"/>
    <w:pPr>
      <w:jc w:val="center"/>
    </w:pPr>
    <w:rPr>
      <w:b/>
      <w:bCs/>
    </w:rPr>
  </w:style>
  <w:style w:type="paragraph" w:styleId="Bezodstpw">
    <w:name w:val="No Spacing"/>
    <w:uiPriority w:val="99"/>
    <w:qFormat/>
    <w:rsid w:val="00D676B6"/>
    <w:rPr>
      <w:rFonts w:cs="Calibri"/>
      <w:lang w:eastAsia="en-US"/>
    </w:rPr>
  </w:style>
  <w:style w:type="character" w:customStyle="1" w:styleId="apple-style-span">
    <w:name w:val="apple-style-span"/>
    <w:basedOn w:val="Domylnaczcionkaakapitu"/>
    <w:uiPriority w:val="99"/>
    <w:rsid w:val="00D676B6"/>
  </w:style>
  <w:style w:type="character" w:customStyle="1" w:styleId="apple-converted-space">
    <w:name w:val="apple-converted-space"/>
    <w:basedOn w:val="Domylnaczcionkaakapitu"/>
    <w:uiPriority w:val="99"/>
    <w:rsid w:val="00D676B6"/>
  </w:style>
  <w:style w:type="paragraph" w:styleId="Tekstprzypisudolnego">
    <w:name w:val="footnote text"/>
    <w:basedOn w:val="Normalny"/>
    <w:link w:val="TekstprzypisudolnegoZnak"/>
    <w:uiPriority w:val="99"/>
    <w:semiHidden/>
    <w:rsid w:val="00D676B6"/>
    <w:pPr>
      <w:suppressAutoHyphens w:val="0"/>
      <w:autoSpaceDN/>
      <w:spacing w:after="0" w:line="240" w:lineRule="auto"/>
      <w:textAlignment w:val="auto"/>
    </w:pPr>
    <w:rPr>
      <w:rFonts w:ascii="Tahoma" w:eastAsia="Times New Roman" w:hAnsi="Tahoma" w:cs="Tahoma"/>
      <w:sz w:val="20"/>
      <w:szCs w:val="20"/>
      <w:lang w:eastAsia="pl-PL"/>
    </w:rPr>
  </w:style>
  <w:style w:type="character" w:customStyle="1" w:styleId="TekstprzypisudolnegoZnak">
    <w:name w:val="Tekst przypisu dolnego Znak"/>
    <w:basedOn w:val="Domylnaczcionkaakapitu"/>
    <w:link w:val="Tekstprzypisudolnego"/>
    <w:uiPriority w:val="99"/>
    <w:rsid w:val="00D676B6"/>
    <w:rPr>
      <w:rFonts w:ascii="Tahoma" w:hAnsi="Tahoma" w:cs="Tahoma"/>
      <w:sz w:val="20"/>
      <w:szCs w:val="20"/>
      <w:lang w:eastAsia="pl-PL"/>
    </w:rPr>
  </w:style>
  <w:style w:type="character" w:styleId="Odwoanieprzypisudolnego">
    <w:name w:val="footnote reference"/>
    <w:basedOn w:val="Domylnaczcionkaakapitu"/>
    <w:uiPriority w:val="99"/>
    <w:semiHidden/>
    <w:rsid w:val="00D676B6"/>
    <w:rPr>
      <w:vertAlign w:val="superscript"/>
    </w:rPr>
  </w:style>
  <w:style w:type="paragraph" w:styleId="Legenda">
    <w:name w:val="caption"/>
    <w:basedOn w:val="Normalny"/>
    <w:next w:val="Normalny"/>
    <w:uiPriority w:val="99"/>
    <w:qFormat/>
    <w:rsid w:val="00D676B6"/>
    <w:pPr>
      <w:suppressAutoHyphens w:val="0"/>
      <w:autoSpaceDN/>
      <w:spacing w:after="0" w:line="240" w:lineRule="auto"/>
      <w:textAlignment w:val="auto"/>
    </w:pPr>
    <w:rPr>
      <w:rFonts w:ascii="Tahoma" w:eastAsia="Times New Roman" w:hAnsi="Tahoma" w:cs="Tahoma"/>
      <w:b/>
      <w:bCs/>
      <w:sz w:val="20"/>
      <w:szCs w:val="20"/>
      <w:lang w:eastAsia="pl-PL"/>
    </w:rPr>
  </w:style>
  <w:style w:type="paragraph" w:styleId="Akapitzlist">
    <w:name w:val="List Paragraph"/>
    <w:basedOn w:val="Normalny"/>
    <w:uiPriority w:val="34"/>
    <w:qFormat/>
    <w:rsid w:val="00D676B6"/>
    <w:pPr>
      <w:suppressAutoHyphens w:val="0"/>
      <w:autoSpaceDN/>
      <w:spacing w:after="0" w:line="240" w:lineRule="auto"/>
      <w:ind w:left="720"/>
      <w:contextualSpacing/>
      <w:textAlignment w:val="auto"/>
    </w:pPr>
    <w:rPr>
      <w:rFonts w:ascii="Times New Roman" w:eastAsia="Times New Roman" w:hAnsi="Times New Roman" w:cs="Times New Roman"/>
      <w:sz w:val="24"/>
      <w:szCs w:val="24"/>
      <w:lang w:eastAsia="pl-PL"/>
    </w:rPr>
  </w:style>
  <w:style w:type="paragraph" w:customStyle="1" w:styleId="Default">
    <w:name w:val="Default"/>
    <w:uiPriority w:val="99"/>
    <w:rsid w:val="00D676B6"/>
    <w:pPr>
      <w:autoSpaceDE w:val="0"/>
      <w:autoSpaceDN w:val="0"/>
      <w:adjustRightInd w:val="0"/>
    </w:pPr>
    <w:rPr>
      <w:rFonts w:ascii="Arial" w:hAnsi="Arial" w:cs="Arial"/>
      <w:color w:val="000000"/>
      <w:sz w:val="24"/>
      <w:szCs w:val="24"/>
    </w:rPr>
  </w:style>
  <w:style w:type="paragraph" w:styleId="Spistreci3">
    <w:name w:val="toc 3"/>
    <w:basedOn w:val="Normalny"/>
    <w:next w:val="Normalny"/>
    <w:autoRedefine/>
    <w:uiPriority w:val="99"/>
    <w:semiHidden/>
    <w:rsid w:val="00D676B6"/>
    <w:pPr>
      <w:autoSpaceDN/>
      <w:spacing w:after="0" w:line="240" w:lineRule="auto"/>
      <w:ind w:left="480"/>
      <w:textAlignment w:val="auto"/>
    </w:pPr>
    <w:rPr>
      <w:rFonts w:ascii="Times New Roman" w:eastAsia="Times New Roman" w:hAnsi="Times New Roman" w:cs="Times New Roman"/>
      <w:sz w:val="24"/>
      <w:szCs w:val="24"/>
      <w:lang w:eastAsia="ar-SA"/>
    </w:rPr>
  </w:style>
  <w:style w:type="character" w:styleId="Hipercze">
    <w:name w:val="Hyperlink"/>
    <w:basedOn w:val="Domylnaczcionkaakapitu"/>
    <w:uiPriority w:val="99"/>
    <w:rsid w:val="00D676B6"/>
    <w:rPr>
      <w:color w:val="0000FF"/>
      <w:u w:val="single"/>
    </w:rPr>
  </w:style>
  <w:style w:type="paragraph" w:customStyle="1" w:styleId="Nasz1">
    <w:name w:val="Nasz 1"/>
    <w:basedOn w:val="NormalnyWeb"/>
    <w:uiPriority w:val="99"/>
    <w:rsid w:val="00D676B6"/>
    <w:pPr>
      <w:numPr>
        <w:numId w:val="7"/>
      </w:numPr>
      <w:tabs>
        <w:tab w:val="left" w:pos="360"/>
      </w:tabs>
      <w:spacing w:before="240" w:after="240"/>
      <w:ind w:left="357" w:hanging="357"/>
    </w:pPr>
    <w:rPr>
      <w:rFonts w:ascii="Arial" w:hAnsi="Arial" w:cs="Arial"/>
      <w:b/>
      <w:bCs/>
      <w:color w:val="365F91"/>
    </w:rPr>
  </w:style>
  <w:style w:type="paragraph" w:styleId="Spistreci1">
    <w:name w:val="toc 1"/>
    <w:basedOn w:val="Normalny"/>
    <w:next w:val="Normalny"/>
    <w:autoRedefine/>
    <w:uiPriority w:val="39"/>
    <w:rsid w:val="00DA1FCD"/>
    <w:pPr>
      <w:tabs>
        <w:tab w:val="left" w:pos="480"/>
        <w:tab w:val="right" w:leader="dot" w:pos="9356"/>
      </w:tabs>
      <w:autoSpaceDN/>
      <w:spacing w:after="120" w:line="360" w:lineRule="auto"/>
      <w:ind w:right="-284"/>
      <w:textAlignment w:val="auto"/>
    </w:pPr>
    <w:rPr>
      <w:rFonts w:ascii="Times New Roman" w:eastAsia="Times New Roman" w:hAnsi="Times New Roman" w:cs="Times New Roman"/>
      <w:sz w:val="24"/>
      <w:szCs w:val="24"/>
      <w:lang w:eastAsia="ar-SA"/>
    </w:rPr>
  </w:style>
  <w:style w:type="paragraph" w:styleId="Nagwekspisutreci">
    <w:name w:val="TOC Heading"/>
    <w:basedOn w:val="Nagwek1"/>
    <w:next w:val="Normalny"/>
    <w:uiPriority w:val="99"/>
    <w:qFormat/>
    <w:rsid w:val="00D676B6"/>
    <w:pPr>
      <w:keepLines/>
      <w:suppressAutoHyphens w:val="0"/>
      <w:spacing w:before="480" w:after="0" w:line="276" w:lineRule="auto"/>
      <w:outlineLvl w:val="9"/>
    </w:pPr>
    <w:rPr>
      <w:color w:val="365F91"/>
      <w:kern w:val="0"/>
      <w:sz w:val="28"/>
      <w:szCs w:val="28"/>
      <w:lang w:eastAsia="en-US"/>
    </w:rPr>
  </w:style>
  <w:style w:type="paragraph" w:customStyle="1" w:styleId="Akapitzlist1">
    <w:name w:val="Akapit z listą1"/>
    <w:basedOn w:val="Normalny"/>
    <w:uiPriority w:val="99"/>
    <w:rsid w:val="00D676B6"/>
    <w:pPr>
      <w:suppressAutoHyphens w:val="0"/>
      <w:autoSpaceDN/>
      <w:ind w:left="720"/>
      <w:contextualSpacing/>
      <w:textAlignment w:val="auto"/>
    </w:pPr>
    <w:rPr>
      <w:rFonts w:eastAsia="Times New Roman"/>
    </w:rPr>
  </w:style>
  <w:style w:type="paragraph" w:customStyle="1" w:styleId="Standard">
    <w:name w:val="Standard"/>
    <w:uiPriority w:val="99"/>
    <w:rsid w:val="00CF7662"/>
    <w:pPr>
      <w:widowControl w:val="0"/>
      <w:suppressAutoHyphens/>
      <w:autoSpaceDN w:val="0"/>
      <w:textAlignment w:val="baseline"/>
    </w:pPr>
    <w:rPr>
      <w:rFonts w:ascii="Times New Roman" w:eastAsia="SimSun" w:hAnsi="Times New Roman"/>
      <w:kern w:val="3"/>
      <w:sz w:val="24"/>
      <w:szCs w:val="24"/>
      <w:lang w:eastAsia="zh-CN"/>
    </w:rPr>
  </w:style>
  <w:style w:type="paragraph" w:styleId="Tekstprzypisukocowego">
    <w:name w:val="endnote text"/>
    <w:basedOn w:val="Normalny"/>
    <w:link w:val="TekstprzypisukocowegoZnak"/>
    <w:uiPriority w:val="99"/>
    <w:semiHidden/>
    <w:unhideWhenUsed/>
    <w:rsid w:val="00C9291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92916"/>
    <w:rPr>
      <w:rFonts w:cs="Calibri"/>
      <w:sz w:val="20"/>
      <w:szCs w:val="20"/>
      <w:lang w:eastAsia="en-US"/>
    </w:rPr>
  </w:style>
  <w:style w:type="character" w:styleId="Odwoanieprzypisukocowego">
    <w:name w:val="endnote reference"/>
    <w:basedOn w:val="Domylnaczcionkaakapitu"/>
    <w:uiPriority w:val="99"/>
    <w:semiHidden/>
    <w:unhideWhenUsed/>
    <w:rsid w:val="00C92916"/>
    <w:rPr>
      <w:vertAlign w:val="superscript"/>
    </w:rPr>
  </w:style>
  <w:style w:type="table" w:styleId="Tabela-Siatka">
    <w:name w:val="Table Grid"/>
    <w:basedOn w:val="Standardowy"/>
    <w:uiPriority w:val="59"/>
    <w:rsid w:val="00384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
    <w:name w:val="Tabela"/>
    <w:basedOn w:val="Normalny"/>
    <w:rsid w:val="003E6D44"/>
    <w:pPr>
      <w:widowControl w:val="0"/>
      <w:suppressLineNumbers/>
      <w:autoSpaceDN/>
      <w:spacing w:before="120" w:after="120" w:line="240" w:lineRule="auto"/>
      <w:jc w:val="left"/>
      <w:textAlignment w:val="auto"/>
    </w:pPr>
    <w:rPr>
      <w:rFonts w:ascii="Times New Roman" w:eastAsia="Lucida Sans Unicode" w:hAnsi="Times New Roman" w:cs="Tahoma"/>
      <w:i/>
      <w:iCs/>
      <w:sz w:val="24"/>
      <w:szCs w:val="24"/>
      <w:lang w:eastAsia="pl-PL"/>
    </w:rPr>
  </w:style>
  <w:style w:type="character" w:customStyle="1" w:styleId="Teksttreci">
    <w:name w:val="Tekst treści_"/>
    <w:basedOn w:val="Domylnaczcionkaakapitu"/>
    <w:link w:val="Teksttreci0"/>
    <w:rsid w:val="00614529"/>
    <w:rPr>
      <w:rFonts w:ascii="Lucida Sans Unicode" w:eastAsia="Lucida Sans Unicode" w:hAnsi="Lucida Sans Unicode" w:cs="Lucida Sans Unicode"/>
      <w:sz w:val="18"/>
      <w:szCs w:val="18"/>
      <w:shd w:val="clear" w:color="auto" w:fill="FFFFFF"/>
    </w:rPr>
  </w:style>
  <w:style w:type="paragraph" w:customStyle="1" w:styleId="Teksttreci0">
    <w:name w:val="Tekst treści"/>
    <w:basedOn w:val="Normalny"/>
    <w:link w:val="Teksttreci"/>
    <w:rsid w:val="00614529"/>
    <w:pPr>
      <w:widowControl w:val="0"/>
      <w:shd w:val="clear" w:color="auto" w:fill="FFFFFF"/>
      <w:suppressAutoHyphens w:val="0"/>
      <w:autoSpaceDN/>
      <w:spacing w:after="0" w:line="509" w:lineRule="exact"/>
      <w:ind w:hanging="1100"/>
      <w:jc w:val="left"/>
      <w:textAlignment w:val="auto"/>
    </w:pPr>
    <w:rPr>
      <w:rFonts w:ascii="Lucida Sans Unicode" w:eastAsia="Lucida Sans Unicode" w:hAnsi="Lucida Sans Unicode" w:cs="Lucida Sans Unicode"/>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185971">
      <w:bodyDiv w:val="1"/>
      <w:marLeft w:val="0"/>
      <w:marRight w:val="0"/>
      <w:marTop w:val="0"/>
      <w:marBottom w:val="0"/>
      <w:divBdr>
        <w:top w:val="none" w:sz="0" w:space="0" w:color="auto"/>
        <w:left w:val="none" w:sz="0" w:space="0" w:color="auto"/>
        <w:bottom w:val="none" w:sz="0" w:space="0" w:color="auto"/>
        <w:right w:val="none" w:sz="0" w:space="0" w:color="auto"/>
      </w:divBdr>
    </w:div>
    <w:div w:id="908270464">
      <w:bodyDiv w:val="1"/>
      <w:marLeft w:val="0"/>
      <w:marRight w:val="0"/>
      <w:marTop w:val="0"/>
      <w:marBottom w:val="0"/>
      <w:divBdr>
        <w:top w:val="none" w:sz="0" w:space="0" w:color="auto"/>
        <w:left w:val="none" w:sz="0" w:space="0" w:color="auto"/>
        <w:bottom w:val="none" w:sz="0" w:space="0" w:color="auto"/>
        <w:right w:val="none" w:sz="0" w:space="0" w:color="auto"/>
      </w:divBdr>
    </w:div>
    <w:div w:id="1448499652">
      <w:bodyDiv w:val="1"/>
      <w:marLeft w:val="0"/>
      <w:marRight w:val="0"/>
      <w:marTop w:val="0"/>
      <w:marBottom w:val="0"/>
      <w:divBdr>
        <w:top w:val="none" w:sz="0" w:space="0" w:color="auto"/>
        <w:left w:val="none" w:sz="0" w:space="0" w:color="auto"/>
        <w:bottom w:val="none" w:sz="0" w:space="0" w:color="auto"/>
        <w:right w:val="none" w:sz="0" w:space="0" w:color="auto"/>
      </w:divBdr>
    </w:div>
    <w:div w:id="1648707217">
      <w:marLeft w:val="0"/>
      <w:marRight w:val="0"/>
      <w:marTop w:val="0"/>
      <w:marBottom w:val="0"/>
      <w:divBdr>
        <w:top w:val="none" w:sz="0" w:space="0" w:color="auto"/>
        <w:left w:val="none" w:sz="0" w:space="0" w:color="auto"/>
        <w:bottom w:val="none" w:sz="0" w:space="0" w:color="auto"/>
        <w:right w:val="none" w:sz="0" w:space="0" w:color="auto"/>
      </w:divBdr>
    </w:div>
    <w:div w:id="189662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18</Pages>
  <Words>4983</Words>
  <Characters>29904</Characters>
  <Application>Microsoft Office Word</Application>
  <DocSecurity>0</DocSecurity>
  <Lines>249</Lines>
  <Paragraphs>69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Wojtek</dc:creator>
  <cp:lastModifiedBy>Edyta Wójcik</cp:lastModifiedBy>
  <cp:revision>16</cp:revision>
  <cp:lastPrinted>2015-02-12T10:08:00Z</cp:lastPrinted>
  <dcterms:created xsi:type="dcterms:W3CDTF">2015-12-23T12:10:00Z</dcterms:created>
  <dcterms:modified xsi:type="dcterms:W3CDTF">2015-12-23T13:27:00Z</dcterms:modified>
</cp:coreProperties>
</file>